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CA7E10" w:rsidRPr="00CA7E10" w:rsidRDefault="00CA7E10" w:rsidP="00CA7E10">
      <w:pPr>
        <w:jc w:val="center"/>
        <w:rPr>
          <w:sz w:val="28"/>
          <w:szCs w:val="28"/>
        </w:rPr>
      </w:pPr>
      <w:r w:rsidRPr="00CA7E10">
        <w:rPr>
          <w:sz w:val="28"/>
          <w:szCs w:val="28"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84.5pt;height:745.5pt" o:ole="">
            <v:imagedata r:id="rId8" o:title=""/>
          </v:shape>
          <o:OLEObject Type="Embed" ProgID="AcroExch.Document.DC" ShapeID="_x0000_i1037" DrawAspect="Content" ObjectID="_1636266567" r:id="rId9"/>
        </w:object>
      </w:r>
      <w:bookmarkEnd w:id="0"/>
    </w:p>
    <w:p w:rsidR="00CA7E10" w:rsidRDefault="00687216" w:rsidP="00687216">
      <w:pPr>
        <w:jc w:val="center"/>
        <w:rPr>
          <w:b/>
          <w:bCs/>
          <w:sz w:val="28"/>
          <w:szCs w:val="28"/>
        </w:rPr>
      </w:pPr>
      <w:r w:rsidRPr="00687216">
        <w:rPr>
          <w:b/>
          <w:bCs/>
          <w:sz w:val="28"/>
          <w:szCs w:val="28"/>
        </w:rPr>
        <w:t xml:space="preserve">ИНФОРМАЦИОННАЯ </w:t>
      </w:r>
    </w:p>
    <w:p w:rsidR="00687216" w:rsidRPr="00687216" w:rsidRDefault="00687216" w:rsidP="00687216">
      <w:pPr>
        <w:jc w:val="center"/>
        <w:rPr>
          <w:b/>
          <w:bCs/>
          <w:sz w:val="28"/>
          <w:szCs w:val="28"/>
        </w:rPr>
      </w:pPr>
      <w:r w:rsidRPr="00687216">
        <w:rPr>
          <w:b/>
          <w:bCs/>
          <w:sz w:val="28"/>
          <w:szCs w:val="28"/>
        </w:rPr>
        <w:t>СПРАВКА</w:t>
      </w:r>
    </w:p>
    <w:p w:rsidR="00687216" w:rsidRPr="00687216" w:rsidRDefault="00687216" w:rsidP="00687216">
      <w:pPr>
        <w:jc w:val="center"/>
        <w:rPr>
          <w:b/>
          <w:bCs/>
          <w:sz w:val="28"/>
          <w:szCs w:val="28"/>
        </w:rPr>
      </w:pPr>
    </w:p>
    <w:p w:rsidR="005F5064" w:rsidRDefault="00687216" w:rsidP="00687216">
      <w:pPr>
        <w:ind w:firstLine="567"/>
        <w:jc w:val="both"/>
        <w:rPr>
          <w:sz w:val="28"/>
          <w:szCs w:val="28"/>
        </w:rPr>
      </w:pPr>
      <w:r w:rsidRPr="00687216">
        <w:rPr>
          <w:color w:val="000000"/>
          <w:spacing w:val="2"/>
          <w:sz w:val="28"/>
          <w:szCs w:val="28"/>
        </w:rPr>
        <w:t xml:space="preserve"> </w:t>
      </w:r>
      <w:r w:rsidRPr="00687216">
        <w:rPr>
          <w:sz w:val="28"/>
          <w:szCs w:val="28"/>
        </w:rPr>
        <w:t>Муниципальное бюджетное дошкольное образовательное учреждение детский сад №</w:t>
      </w:r>
      <w:r w:rsidR="00C00595">
        <w:rPr>
          <w:sz w:val="28"/>
          <w:szCs w:val="28"/>
        </w:rPr>
        <w:t xml:space="preserve"> </w:t>
      </w:r>
      <w:r w:rsidR="005F5064">
        <w:rPr>
          <w:sz w:val="28"/>
          <w:szCs w:val="28"/>
        </w:rPr>
        <w:t xml:space="preserve">9 </w:t>
      </w:r>
      <w:r w:rsidR="001320E8">
        <w:rPr>
          <w:sz w:val="28"/>
          <w:szCs w:val="28"/>
        </w:rPr>
        <w:t xml:space="preserve">(далее - МБДОУ д/с № </w:t>
      </w:r>
      <w:r w:rsidR="005F5064">
        <w:rPr>
          <w:sz w:val="28"/>
          <w:szCs w:val="28"/>
        </w:rPr>
        <w:t>9</w:t>
      </w:r>
      <w:r w:rsidRPr="00687216">
        <w:rPr>
          <w:sz w:val="28"/>
          <w:szCs w:val="28"/>
        </w:rPr>
        <w:t xml:space="preserve">) функционирует с </w:t>
      </w:r>
      <w:r w:rsidR="005F5064">
        <w:rPr>
          <w:sz w:val="28"/>
          <w:szCs w:val="28"/>
        </w:rPr>
        <w:t>1975 г</w:t>
      </w:r>
      <w:r w:rsidRPr="00687216">
        <w:rPr>
          <w:sz w:val="28"/>
          <w:szCs w:val="28"/>
        </w:rPr>
        <w:t xml:space="preserve">. </w:t>
      </w:r>
      <w:r w:rsidR="005F5064">
        <w:rPr>
          <w:sz w:val="28"/>
          <w:szCs w:val="28"/>
        </w:rPr>
        <w:t xml:space="preserve"> </w:t>
      </w:r>
    </w:p>
    <w:p w:rsidR="00687216" w:rsidRPr="00687216" w:rsidRDefault="00687216" w:rsidP="00687216">
      <w:pPr>
        <w:ind w:firstLine="567"/>
        <w:jc w:val="both"/>
        <w:rPr>
          <w:sz w:val="28"/>
          <w:szCs w:val="28"/>
        </w:rPr>
      </w:pPr>
      <w:r w:rsidRPr="00687216">
        <w:rPr>
          <w:sz w:val="28"/>
          <w:szCs w:val="28"/>
        </w:rPr>
        <w:t xml:space="preserve">Детский сад расположен в 2-х </w:t>
      </w:r>
      <w:r w:rsidR="001320E8">
        <w:rPr>
          <w:sz w:val="28"/>
          <w:szCs w:val="28"/>
        </w:rPr>
        <w:t>этажном здании,</w:t>
      </w:r>
      <w:r w:rsidRPr="00687216">
        <w:rPr>
          <w:sz w:val="28"/>
          <w:szCs w:val="28"/>
        </w:rPr>
        <w:t xml:space="preserve"> </w:t>
      </w:r>
      <w:r w:rsidR="005F5064" w:rsidRPr="00687216">
        <w:rPr>
          <w:sz w:val="28"/>
          <w:szCs w:val="28"/>
        </w:rPr>
        <w:t>рассчитанн</w:t>
      </w:r>
      <w:r w:rsidR="005F5064">
        <w:rPr>
          <w:sz w:val="28"/>
          <w:szCs w:val="28"/>
        </w:rPr>
        <w:t>ом</w:t>
      </w:r>
      <w:r w:rsidRPr="00687216">
        <w:rPr>
          <w:sz w:val="28"/>
          <w:szCs w:val="28"/>
        </w:rPr>
        <w:t xml:space="preserve"> на </w:t>
      </w:r>
      <w:r w:rsidR="001320E8">
        <w:rPr>
          <w:sz w:val="28"/>
          <w:szCs w:val="28"/>
        </w:rPr>
        <w:t xml:space="preserve">  </w:t>
      </w:r>
      <w:r w:rsidR="005F5064">
        <w:rPr>
          <w:sz w:val="28"/>
          <w:szCs w:val="28"/>
        </w:rPr>
        <w:t>5</w:t>
      </w:r>
      <w:r w:rsidR="001320E8">
        <w:rPr>
          <w:sz w:val="28"/>
          <w:szCs w:val="28"/>
        </w:rPr>
        <w:t xml:space="preserve">          групповых ячеек. </w:t>
      </w:r>
      <w:r w:rsidR="00C00595">
        <w:rPr>
          <w:sz w:val="28"/>
          <w:szCs w:val="28"/>
        </w:rPr>
        <w:t xml:space="preserve">В ДОУ </w:t>
      </w:r>
      <w:r w:rsidRPr="00687216">
        <w:rPr>
          <w:sz w:val="28"/>
          <w:szCs w:val="28"/>
        </w:rPr>
        <w:t xml:space="preserve">имеется вся уставная документация и лицензия на право ведения образовательной деятельности. </w:t>
      </w:r>
    </w:p>
    <w:p w:rsidR="00687216" w:rsidRPr="00687216" w:rsidRDefault="001320E8" w:rsidP="0068721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МБДОУ д/с №</w:t>
      </w:r>
      <w:r w:rsidR="00687216" w:rsidRPr="00687216">
        <w:rPr>
          <w:sz w:val="28"/>
          <w:szCs w:val="28"/>
        </w:rPr>
        <w:t xml:space="preserve"> </w:t>
      </w:r>
      <w:r w:rsidR="005F5064">
        <w:rPr>
          <w:sz w:val="28"/>
          <w:szCs w:val="28"/>
        </w:rPr>
        <w:t xml:space="preserve">9 </w:t>
      </w:r>
      <w:r w:rsidR="00C00595">
        <w:rPr>
          <w:sz w:val="28"/>
          <w:szCs w:val="28"/>
        </w:rPr>
        <w:t xml:space="preserve">находится по адресу: </w:t>
      </w:r>
      <w:r w:rsidR="005F5064">
        <w:rPr>
          <w:sz w:val="28"/>
          <w:szCs w:val="28"/>
        </w:rPr>
        <w:t>Краснодарский край, Тимашевский район, поселок Советский, улица Ленина 50</w:t>
      </w:r>
    </w:p>
    <w:p w:rsidR="00687216" w:rsidRPr="00687216" w:rsidRDefault="00687216" w:rsidP="00687216">
      <w:pPr>
        <w:ind w:firstLine="567"/>
        <w:jc w:val="both"/>
        <w:rPr>
          <w:sz w:val="28"/>
          <w:szCs w:val="28"/>
        </w:rPr>
      </w:pPr>
    </w:p>
    <w:p w:rsidR="00687216" w:rsidRPr="00687216" w:rsidRDefault="00C00595" w:rsidP="006872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МБДОУ д/с № </w:t>
      </w:r>
      <w:r w:rsidR="005F5064">
        <w:rPr>
          <w:sz w:val="28"/>
          <w:szCs w:val="28"/>
        </w:rPr>
        <w:t>9</w:t>
      </w:r>
      <w:r w:rsidR="001320E8">
        <w:rPr>
          <w:sz w:val="28"/>
          <w:szCs w:val="28"/>
        </w:rPr>
        <w:t xml:space="preserve">  </w:t>
      </w:r>
      <w:r w:rsidR="00687216" w:rsidRPr="00687216">
        <w:rPr>
          <w:sz w:val="28"/>
          <w:szCs w:val="28"/>
        </w:rPr>
        <w:t xml:space="preserve"> функционирует на основании следующих документов:</w:t>
      </w:r>
    </w:p>
    <w:p w:rsidR="00687216" w:rsidRPr="00687216" w:rsidRDefault="00687216" w:rsidP="00687216">
      <w:pPr>
        <w:jc w:val="both"/>
        <w:rPr>
          <w:sz w:val="28"/>
          <w:szCs w:val="28"/>
        </w:rPr>
      </w:pPr>
    </w:p>
    <w:p w:rsidR="00687216" w:rsidRPr="00687216" w:rsidRDefault="00687216" w:rsidP="00687216">
      <w:pPr>
        <w:snapToGrid w:val="0"/>
        <w:rPr>
          <w:i/>
          <w:sz w:val="28"/>
          <w:szCs w:val="28"/>
        </w:rPr>
      </w:pPr>
      <w:r w:rsidRPr="00687216">
        <w:rPr>
          <w:i/>
          <w:sz w:val="28"/>
          <w:szCs w:val="28"/>
        </w:rPr>
        <w:t xml:space="preserve">Федеральные: </w:t>
      </w:r>
    </w:p>
    <w:p w:rsidR="00687216" w:rsidRPr="00687216" w:rsidRDefault="00687216" w:rsidP="00687216">
      <w:pPr>
        <w:jc w:val="both"/>
        <w:rPr>
          <w:sz w:val="28"/>
          <w:szCs w:val="28"/>
          <w:highlight w:val="yellow"/>
        </w:rPr>
      </w:pPr>
      <w:r w:rsidRPr="00687216">
        <w:rPr>
          <w:sz w:val="28"/>
          <w:szCs w:val="28"/>
        </w:rPr>
        <w:t xml:space="preserve"> - Федеральный Закон РФ «Об образовании в Росси</w:t>
      </w:r>
      <w:r w:rsidR="00C00595">
        <w:rPr>
          <w:sz w:val="28"/>
          <w:szCs w:val="28"/>
        </w:rPr>
        <w:t xml:space="preserve">йской Федерации» от 29.12.2012 </w:t>
      </w:r>
      <w:r w:rsidRPr="00687216">
        <w:rPr>
          <w:sz w:val="28"/>
          <w:szCs w:val="28"/>
        </w:rPr>
        <w:t>№ 273-ФЗ;</w:t>
      </w:r>
    </w:p>
    <w:p w:rsidR="00687216" w:rsidRPr="00687216" w:rsidRDefault="00687216" w:rsidP="00687216">
      <w:pPr>
        <w:jc w:val="both"/>
        <w:rPr>
          <w:sz w:val="28"/>
          <w:szCs w:val="28"/>
        </w:rPr>
      </w:pPr>
      <w:r w:rsidRPr="00687216">
        <w:rPr>
          <w:sz w:val="28"/>
          <w:szCs w:val="28"/>
        </w:rPr>
        <w:t>- Приказ Министерства образования и науки Российской Федерации (Минобрнауки России) от 17 октября 2013 г. N1155 «Об утверждении федерального государственного образовательного стандарта дошкольного образования»;</w:t>
      </w:r>
    </w:p>
    <w:p w:rsidR="00687216" w:rsidRPr="00687216" w:rsidRDefault="00687216" w:rsidP="00687216">
      <w:pPr>
        <w:numPr>
          <w:ilvl w:val="0"/>
          <w:numId w:val="1"/>
        </w:numPr>
        <w:tabs>
          <w:tab w:val="left" w:pos="187"/>
        </w:tabs>
        <w:suppressAutoHyphens/>
        <w:ind w:left="0" w:firstLine="34"/>
        <w:rPr>
          <w:sz w:val="28"/>
          <w:szCs w:val="28"/>
        </w:rPr>
      </w:pPr>
      <w:r w:rsidRPr="00687216">
        <w:rPr>
          <w:bCs/>
          <w:sz w:val="28"/>
          <w:szCs w:val="28"/>
        </w:rPr>
        <w:t>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:rsidR="00687216" w:rsidRPr="00687216" w:rsidRDefault="00687216" w:rsidP="00687216">
      <w:pPr>
        <w:jc w:val="both"/>
        <w:rPr>
          <w:sz w:val="28"/>
          <w:szCs w:val="28"/>
        </w:rPr>
      </w:pPr>
      <w:r w:rsidRPr="00687216">
        <w:rPr>
          <w:sz w:val="28"/>
          <w:szCs w:val="28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687216" w:rsidRPr="00687216" w:rsidRDefault="00687216" w:rsidP="00687216">
      <w:pPr>
        <w:numPr>
          <w:ilvl w:val="0"/>
          <w:numId w:val="1"/>
        </w:numPr>
        <w:tabs>
          <w:tab w:val="left" w:pos="187"/>
        </w:tabs>
        <w:suppressAutoHyphens/>
        <w:ind w:left="0" w:firstLine="34"/>
        <w:rPr>
          <w:sz w:val="28"/>
          <w:szCs w:val="28"/>
        </w:rPr>
      </w:pPr>
      <w:r w:rsidRPr="00687216">
        <w:rPr>
          <w:bCs/>
          <w:sz w:val="28"/>
          <w:szCs w:val="28"/>
        </w:rPr>
        <w:t>Постановление Главного государственного санитарного врача Российской Федерации от 15 мая 2013 г. N 26 г. Москва от "Об утверждении СанПиН 2.4.1.3049-13 "Санитарно эпидемиологические требования к устройству, содержанию и организации режима работы дошкольных образовательных организаций".</w:t>
      </w:r>
    </w:p>
    <w:p w:rsidR="00687216" w:rsidRPr="00687216" w:rsidRDefault="00687216" w:rsidP="00687216">
      <w:pPr>
        <w:tabs>
          <w:tab w:val="left" w:pos="187"/>
        </w:tabs>
        <w:ind w:left="34"/>
        <w:rPr>
          <w:sz w:val="28"/>
          <w:szCs w:val="28"/>
        </w:rPr>
      </w:pPr>
    </w:p>
    <w:p w:rsidR="00687216" w:rsidRPr="00687216" w:rsidRDefault="00687216" w:rsidP="00687216">
      <w:pPr>
        <w:rPr>
          <w:i/>
          <w:sz w:val="28"/>
          <w:szCs w:val="28"/>
        </w:rPr>
      </w:pPr>
      <w:r w:rsidRPr="00687216">
        <w:rPr>
          <w:i/>
          <w:sz w:val="28"/>
          <w:szCs w:val="28"/>
        </w:rPr>
        <w:t xml:space="preserve">Региональные: </w:t>
      </w:r>
    </w:p>
    <w:p w:rsidR="00687216" w:rsidRPr="00687216" w:rsidRDefault="00687216" w:rsidP="00687216">
      <w:pPr>
        <w:rPr>
          <w:sz w:val="28"/>
          <w:szCs w:val="28"/>
        </w:rPr>
      </w:pPr>
      <w:r w:rsidRPr="00687216">
        <w:rPr>
          <w:sz w:val="28"/>
          <w:szCs w:val="28"/>
        </w:rPr>
        <w:t>- Закон Краснодарского края «Об образовании в Краснодарском крае» от 16.07.2013 №2770-КЗ;</w:t>
      </w:r>
    </w:p>
    <w:p w:rsidR="00687216" w:rsidRPr="00687216" w:rsidRDefault="00687216" w:rsidP="00687216">
      <w:pPr>
        <w:jc w:val="both"/>
        <w:rPr>
          <w:rStyle w:val="docaccesstitle"/>
          <w:sz w:val="28"/>
          <w:szCs w:val="28"/>
        </w:rPr>
      </w:pPr>
      <w:r w:rsidRPr="00687216">
        <w:rPr>
          <w:rStyle w:val="docaccesstitle"/>
          <w:sz w:val="28"/>
          <w:szCs w:val="28"/>
        </w:rPr>
        <w:t xml:space="preserve"> - Приказ Министерства образования и науки Краснодарского края от 12.07.2013 N 3727 "Об утверждении плана внедрения федерального государственного образовательного стандарта дошкольного образования в Краснодарском крае".</w:t>
      </w:r>
    </w:p>
    <w:p w:rsidR="00687216" w:rsidRPr="005F5064" w:rsidRDefault="00687216" w:rsidP="00687216">
      <w:pPr>
        <w:jc w:val="both"/>
        <w:rPr>
          <w:sz w:val="16"/>
          <w:szCs w:val="16"/>
        </w:rPr>
      </w:pPr>
    </w:p>
    <w:p w:rsidR="00687216" w:rsidRPr="00687216" w:rsidRDefault="00687216" w:rsidP="00687216">
      <w:pPr>
        <w:rPr>
          <w:i/>
          <w:sz w:val="28"/>
          <w:szCs w:val="28"/>
        </w:rPr>
      </w:pPr>
      <w:r w:rsidRPr="00687216">
        <w:rPr>
          <w:i/>
          <w:sz w:val="28"/>
          <w:szCs w:val="28"/>
        </w:rPr>
        <w:t xml:space="preserve">Образовательного учреждения: </w:t>
      </w:r>
      <w:r w:rsidRPr="00687216">
        <w:rPr>
          <w:sz w:val="28"/>
          <w:szCs w:val="28"/>
        </w:rPr>
        <w:t>Устав, годовой план, протоколы педагогических советов, локальные акты, приказы ОУ.</w:t>
      </w:r>
      <w:r w:rsidRPr="00687216">
        <w:rPr>
          <w:i/>
          <w:sz w:val="28"/>
          <w:szCs w:val="28"/>
        </w:rPr>
        <w:t xml:space="preserve"> </w:t>
      </w:r>
    </w:p>
    <w:p w:rsidR="00687216" w:rsidRPr="005F5064" w:rsidRDefault="00687216" w:rsidP="00687216">
      <w:pPr>
        <w:rPr>
          <w:i/>
          <w:sz w:val="16"/>
          <w:szCs w:val="16"/>
        </w:rPr>
      </w:pPr>
    </w:p>
    <w:p w:rsidR="00687216" w:rsidRPr="00687216" w:rsidRDefault="00E62427" w:rsidP="006872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Проектная мощность учреждения - </w:t>
      </w:r>
      <w:r w:rsidR="0058544E" w:rsidRPr="0002137C">
        <w:rPr>
          <w:sz w:val="28"/>
          <w:szCs w:val="28"/>
        </w:rPr>
        <w:t>110</w:t>
      </w:r>
      <w:r>
        <w:rPr>
          <w:sz w:val="28"/>
          <w:szCs w:val="28"/>
        </w:rPr>
        <w:t xml:space="preserve"> </w:t>
      </w:r>
      <w:r w:rsidR="00687216" w:rsidRPr="00687216">
        <w:rPr>
          <w:sz w:val="28"/>
          <w:szCs w:val="28"/>
        </w:rPr>
        <w:t>детей</w:t>
      </w:r>
    </w:p>
    <w:p w:rsidR="00687216" w:rsidRPr="00687216" w:rsidRDefault="00687216" w:rsidP="00687216">
      <w:pPr>
        <w:autoSpaceDE w:val="0"/>
        <w:rPr>
          <w:rFonts w:eastAsia="Times New Roman CYR"/>
          <w:sz w:val="28"/>
          <w:szCs w:val="28"/>
        </w:rPr>
      </w:pPr>
      <w:r w:rsidRPr="00687216">
        <w:rPr>
          <w:rFonts w:eastAsia="Times New Roman CYR"/>
          <w:sz w:val="28"/>
          <w:szCs w:val="28"/>
        </w:rPr>
        <w:t>Количес</w:t>
      </w:r>
      <w:r w:rsidR="001320E8">
        <w:rPr>
          <w:rFonts w:eastAsia="Times New Roman CYR"/>
          <w:sz w:val="28"/>
          <w:szCs w:val="28"/>
        </w:rPr>
        <w:t>тво воспитанников на 01.09. 2019</w:t>
      </w:r>
      <w:r w:rsidR="00E62427">
        <w:rPr>
          <w:rFonts w:eastAsia="Times New Roman CYR"/>
          <w:sz w:val="28"/>
          <w:szCs w:val="28"/>
        </w:rPr>
        <w:t xml:space="preserve">г. - </w:t>
      </w:r>
      <w:r w:rsidR="0058544E" w:rsidRPr="00E62427">
        <w:rPr>
          <w:rFonts w:eastAsia="Times New Roman CYR"/>
          <w:sz w:val="28"/>
          <w:szCs w:val="28"/>
        </w:rPr>
        <w:t>126</w:t>
      </w:r>
      <w:r w:rsidR="001320E8">
        <w:rPr>
          <w:rFonts w:eastAsia="Times New Roman CYR"/>
          <w:sz w:val="28"/>
          <w:szCs w:val="28"/>
        </w:rPr>
        <w:t xml:space="preserve"> </w:t>
      </w:r>
      <w:r w:rsidR="00E62427">
        <w:rPr>
          <w:rFonts w:eastAsia="Times New Roman CYR"/>
          <w:sz w:val="28"/>
          <w:szCs w:val="28"/>
        </w:rPr>
        <w:t>детей</w:t>
      </w:r>
      <w:r w:rsidR="001320E8">
        <w:rPr>
          <w:rFonts w:eastAsia="Times New Roman CYR"/>
          <w:sz w:val="28"/>
          <w:szCs w:val="28"/>
        </w:rPr>
        <w:t xml:space="preserve">             </w:t>
      </w:r>
    </w:p>
    <w:p w:rsidR="00687216" w:rsidRPr="005F5064" w:rsidRDefault="00687216" w:rsidP="00687216">
      <w:pPr>
        <w:autoSpaceDE w:val="0"/>
        <w:ind w:firstLine="851"/>
        <w:rPr>
          <w:rFonts w:eastAsia="Times New Roman CYR"/>
          <w:sz w:val="16"/>
          <w:szCs w:val="16"/>
        </w:rPr>
      </w:pPr>
    </w:p>
    <w:p w:rsidR="00687216" w:rsidRPr="005F5064" w:rsidRDefault="00687216" w:rsidP="00687216">
      <w:pPr>
        <w:autoSpaceDE w:val="0"/>
        <w:rPr>
          <w:rFonts w:eastAsia="Times New Roman CYR"/>
          <w:sz w:val="28"/>
          <w:szCs w:val="28"/>
        </w:rPr>
      </w:pPr>
      <w:r w:rsidRPr="00687216">
        <w:rPr>
          <w:rFonts w:eastAsia="Times New Roman CYR"/>
          <w:sz w:val="28"/>
          <w:szCs w:val="28"/>
        </w:rPr>
        <w:t xml:space="preserve"> Количество групп всего: </w:t>
      </w:r>
      <w:r w:rsidR="0058544E" w:rsidRPr="00E62427">
        <w:rPr>
          <w:rFonts w:eastAsia="Times New Roman CYR"/>
          <w:sz w:val="28"/>
          <w:szCs w:val="28"/>
        </w:rPr>
        <w:t>9</w:t>
      </w:r>
      <w:r w:rsidR="001320E8">
        <w:rPr>
          <w:rFonts w:eastAsia="Times New Roman CYR"/>
          <w:sz w:val="28"/>
          <w:szCs w:val="28"/>
        </w:rPr>
        <w:t xml:space="preserve">      </w:t>
      </w:r>
    </w:p>
    <w:p w:rsidR="00687216" w:rsidRPr="00687216" w:rsidRDefault="00687216" w:rsidP="00687216">
      <w:pPr>
        <w:tabs>
          <w:tab w:val="left" w:pos="2700"/>
        </w:tabs>
        <w:jc w:val="both"/>
        <w:rPr>
          <w:b/>
          <w:bCs/>
          <w:sz w:val="28"/>
          <w:szCs w:val="28"/>
        </w:rPr>
      </w:pPr>
      <w:r w:rsidRPr="00687216">
        <w:rPr>
          <w:rFonts w:eastAsia="Times New Roman CYR"/>
          <w:sz w:val="28"/>
          <w:szCs w:val="28"/>
        </w:rPr>
        <w:t xml:space="preserve"> </w:t>
      </w:r>
      <w:r w:rsidRPr="00687216">
        <w:rPr>
          <w:b/>
          <w:bCs/>
          <w:sz w:val="28"/>
          <w:szCs w:val="28"/>
        </w:rPr>
        <w:t>Группы о</w:t>
      </w:r>
      <w:r w:rsidR="001320E8">
        <w:rPr>
          <w:b/>
          <w:bCs/>
          <w:sz w:val="28"/>
          <w:szCs w:val="28"/>
        </w:rPr>
        <w:t xml:space="preserve">бщеразвивающей направленности: </w:t>
      </w:r>
    </w:p>
    <w:p w:rsidR="00687216" w:rsidRPr="00687216" w:rsidRDefault="00687216" w:rsidP="00687216">
      <w:pPr>
        <w:tabs>
          <w:tab w:val="left" w:pos="2700"/>
        </w:tabs>
        <w:jc w:val="both"/>
        <w:rPr>
          <w:b/>
          <w:bCs/>
          <w:sz w:val="28"/>
          <w:szCs w:val="28"/>
        </w:rPr>
      </w:pPr>
    </w:p>
    <w:p w:rsidR="00687216" w:rsidRPr="00687216" w:rsidRDefault="00687216" w:rsidP="00687216">
      <w:pPr>
        <w:autoSpaceDE w:val="0"/>
        <w:ind w:firstLine="851"/>
        <w:rPr>
          <w:rFonts w:eastAsia="Times New Roman CYR"/>
          <w:sz w:val="28"/>
          <w:szCs w:val="28"/>
        </w:rPr>
      </w:pPr>
      <w:r w:rsidRPr="00687216">
        <w:rPr>
          <w:rFonts w:eastAsia="Times New Roman CYR"/>
          <w:sz w:val="28"/>
          <w:szCs w:val="28"/>
        </w:rPr>
        <w:t>1 младшая группа</w:t>
      </w:r>
      <w:r w:rsidR="00063C5C">
        <w:rPr>
          <w:rFonts w:eastAsia="Times New Roman CYR"/>
          <w:sz w:val="28"/>
          <w:szCs w:val="28"/>
        </w:rPr>
        <w:t xml:space="preserve"> </w:t>
      </w:r>
      <w:r w:rsidRPr="00687216">
        <w:rPr>
          <w:rFonts w:eastAsia="Times New Roman CYR"/>
          <w:sz w:val="28"/>
          <w:szCs w:val="28"/>
        </w:rPr>
        <w:t xml:space="preserve">–   </w:t>
      </w:r>
      <w:r w:rsidR="0058544E" w:rsidRPr="0058544E">
        <w:rPr>
          <w:rFonts w:eastAsia="Times New Roman CYR"/>
          <w:sz w:val="28"/>
          <w:szCs w:val="28"/>
        </w:rPr>
        <w:t>20</w:t>
      </w:r>
      <w:r w:rsidR="00C00595">
        <w:rPr>
          <w:rFonts w:eastAsia="Times New Roman CYR"/>
          <w:sz w:val="28"/>
          <w:szCs w:val="28"/>
        </w:rPr>
        <w:t xml:space="preserve"> </w:t>
      </w:r>
      <w:r w:rsidRPr="00687216">
        <w:rPr>
          <w:rFonts w:eastAsia="Times New Roman CYR"/>
          <w:sz w:val="28"/>
          <w:szCs w:val="28"/>
        </w:rPr>
        <w:t>воспитанника;</w:t>
      </w:r>
    </w:p>
    <w:p w:rsidR="00687216" w:rsidRPr="00687216" w:rsidRDefault="00687216" w:rsidP="00687216">
      <w:pPr>
        <w:autoSpaceDE w:val="0"/>
        <w:ind w:firstLine="851"/>
        <w:rPr>
          <w:rFonts w:eastAsia="Times New Roman CYR"/>
          <w:sz w:val="28"/>
          <w:szCs w:val="28"/>
        </w:rPr>
      </w:pPr>
      <w:r w:rsidRPr="00687216">
        <w:rPr>
          <w:rFonts w:eastAsia="Times New Roman CYR"/>
          <w:sz w:val="28"/>
          <w:szCs w:val="28"/>
        </w:rPr>
        <w:t>2 младшая группа</w:t>
      </w:r>
      <w:r w:rsidR="00063C5C">
        <w:rPr>
          <w:rFonts w:eastAsia="Times New Roman CYR"/>
          <w:sz w:val="28"/>
          <w:szCs w:val="28"/>
        </w:rPr>
        <w:t xml:space="preserve"> </w:t>
      </w:r>
      <w:r w:rsidRPr="00687216">
        <w:rPr>
          <w:rFonts w:eastAsia="Times New Roman CYR"/>
          <w:sz w:val="28"/>
          <w:szCs w:val="28"/>
        </w:rPr>
        <w:t xml:space="preserve">-   </w:t>
      </w:r>
      <w:r w:rsidR="0058544E" w:rsidRPr="0058544E">
        <w:rPr>
          <w:rFonts w:eastAsia="Times New Roman CYR"/>
          <w:sz w:val="28"/>
          <w:szCs w:val="28"/>
        </w:rPr>
        <w:t>20</w:t>
      </w:r>
      <w:r w:rsidR="00C00595">
        <w:rPr>
          <w:rFonts w:eastAsia="Times New Roman CYR"/>
          <w:sz w:val="28"/>
          <w:szCs w:val="28"/>
        </w:rPr>
        <w:t xml:space="preserve"> </w:t>
      </w:r>
      <w:r w:rsidRPr="00687216">
        <w:rPr>
          <w:rFonts w:eastAsia="Times New Roman CYR"/>
          <w:sz w:val="28"/>
          <w:szCs w:val="28"/>
        </w:rPr>
        <w:t>воспитанника;</w:t>
      </w:r>
    </w:p>
    <w:p w:rsidR="00687216" w:rsidRPr="00687216" w:rsidRDefault="00687216" w:rsidP="00687216">
      <w:pPr>
        <w:autoSpaceDE w:val="0"/>
        <w:ind w:firstLine="851"/>
        <w:rPr>
          <w:rFonts w:eastAsia="Times New Roman CYR"/>
          <w:sz w:val="28"/>
          <w:szCs w:val="28"/>
        </w:rPr>
      </w:pPr>
      <w:r w:rsidRPr="00687216">
        <w:rPr>
          <w:rFonts w:eastAsia="Times New Roman CYR"/>
          <w:sz w:val="28"/>
          <w:szCs w:val="28"/>
        </w:rPr>
        <w:t xml:space="preserve">Средняя </w:t>
      </w:r>
      <w:r w:rsidR="005F5064">
        <w:rPr>
          <w:rFonts w:eastAsia="Times New Roman CYR"/>
          <w:sz w:val="28"/>
          <w:szCs w:val="28"/>
        </w:rPr>
        <w:t xml:space="preserve">группа </w:t>
      </w:r>
      <w:r w:rsidRPr="00687216">
        <w:rPr>
          <w:rFonts w:eastAsia="Times New Roman CYR"/>
          <w:sz w:val="28"/>
          <w:szCs w:val="28"/>
        </w:rPr>
        <w:t xml:space="preserve">–   </w:t>
      </w:r>
      <w:r w:rsidR="0058544E" w:rsidRPr="0058544E">
        <w:rPr>
          <w:rFonts w:eastAsia="Times New Roman CYR"/>
          <w:sz w:val="28"/>
          <w:szCs w:val="28"/>
        </w:rPr>
        <w:t>28</w:t>
      </w:r>
      <w:r w:rsidR="00C00595">
        <w:rPr>
          <w:rFonts w:eastAsia="Times New Roman CYR"/>
          <w:sz w:val="28"/>
          <w:szCs w:val="28"/>
        </w:rPr>
        <w:t xml:space="preserve"> </w:t>
      </w:r>
      <w:r w:rsidRPr="00687216">
        <w:rPr>
          <w:rFonts w:eastAsia="Times New Roman CYR"/>
          <w:sz w:val="28"/>
          <w:szCs w:val="28"/>
        </w:rPr>
        <w:t>воспитанников;</w:t>
      </w:r>
    </w:p>
    <w:p w:rsidR="001320E8" w:rsidRDefault="00687216" w:rsidP="001320E8">
      <w:pPr>
        <w:autoSpaceDE w:val="0"/>
        <w:ind w:firstLine="851"/>
        <w:rPr>
          <w:rFonts w:eastAsia="Times New Roman CYR"/>
          <w:sz w:val="28"/>
          <w:szCs w:val="28"/>
        </w:rPr>
      </w:pPr>
      <w:r w:rsidRPr="00687216">
        <w:rPr>
          <w:rFonts w:eastAsia="Times New Roman CYR"/>
          <w:sz w:val="28"/>
          <w:szCs w:val="28"/>
        </w:rPr>
        <w:t xml:space="preserve">Старшая </w:t>
      </w:r>
      <w:r w:rsidR="005F5064">
        <w:rPr>
          <w:rFonts w:eastAsia="Times New Roman CYR"/>
          <w:sz w:val="28"/>
          <w:szCs w:val="28"/>
        </w:rPr>
        <w:t xml:space="preserve">группа </w:t>
      </w:r>
      <w:r w:rsidRPr="00687216">
        <w:rPr>
          <w:rFonts w:eastAsia="Times New Roman CYR"/>
          <w:sz w:val="28"/>
          <w:szCs w:val="28"/>
        </w:rPr>
        <w:t xml:space="preserve">–  </w:t>
      </w:r>
      <w:r w:rsidR="0058544E" w:rsidRPr="0058544E">
        <w:rPr>
          <w:rFonts w:eastAsia="Times New Roman CYR"/>
          <w:sz w:val="28"/>
          <w:szCs w:val="28"/>
        </w:rPr>
        <w:t>23</w:t>
      </w:r>
      <w:r w:rsidR="00C00595">
        <w:rPr>
          <w:rFonts w:eastAsia="Times New Roman CYR"/>
          <w:sz w:val="28"/>
          <w:szCs w:val="28"/>
        </w:rPr>
        <w:t xml:space="preserve"> </w:t>
      </w:r>
      <w:r w:rsidRPr="00687216">
        <w:rPr>
          <w:rFonts w:eastAsia="Times New Roman CYR"/>
          <w:sz w:val="28"/>
          <w:szCs w:val="28"/>
        </w:rPr>
        <w:t>воспитанника;</w:t>
      </w:r>
    </w:p>
    <w:p w:rsidR="005F5064" w:rsidRDefault="005F5064" w:rsidP="001320E8">
      <w:pPr>
        <w:autoSpaceDE w:val="0"/>
        <w:ind w:firstLine="851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 xml:space="preserve">Подготовительная группа – </w:t>
      </w:r>
      <w:r w:rsidR="0058544E" w:rsidRPr="0002137C">
        <w:rPr>
          <w:rFonts w:eastAsia="Times New Roman CYR"/>
          <w:sz w:val="28"/>
          <w:szCs w:val="28"/>
        </w:rPr>
        <w:t xml:space="preserve">14 </w:t>
      </w:r>
      <w:r>
        <w:rPr>
          <w:rFonts w:eastAsia="Times New Roman CYR"/>
          <w:sz w:val="28"/>
          <w:szCs w:val="28"/>
        </w:rPr>
        <w:t xml:space="preserve">воспитанника. </w:t>
      </w:r>
    </w:p>
    <w:p w:rsidR="001320E8" w:rsidRPr="005F5064" w:rsidRDefault="001320E8" w:rsidP="005F5064">
      <w:pPr>
        <w:autoSpaceDE w:val="0"/>
        <w:rPr>
          <w:rFonts w:eastAsia="Times New Roman CYR"/>
          <w:sz w:val="16"/>
          <w:szCs w:val="16"/>
        </w:rPr>
      </w:pPr>
    </w:p>
    <w:p w:rsidR="00687216" w:rsidRPr="00687216" w:rsidRDefault="00687216" w:rsidP="001320E8">
      <w:pPr>
        <w:autoSpaceDE w:val="0"/>
        <w:ind w:firstLine="851"/>
        <w:rPr>
          <w:b/>
          <w:color w:val="000000"/>
          <w:sz w:val="28"/>
          <w:szCs w:val="28"/>
        </w:rPr>
      </w:pPr>
      <w:r w:rsidRPr="00687216">
        <w:rPr>
          <w:b/>
          <w:color w:val="000000"/>
          <w:sz w:val="28"/>
          <w:szCs w:val="28"/>
        </w:rPr>
        <w:t xml:space="preserve">Группы </w:t>
      </w:r>
      <w:r w:rsidR="005F5064">
        <w:rPr>
          <w:b/>
          <w:color w:val="000000"/>
          <w:sz w:val="28"/>
          <w:szCs w:val="28"/>
        </w:rPr>
        <w:t>компенсирующей направленности: 1</w:t>
      </w:r>
    </w:p>
    <w:p w:rsidR="00687216" w:rsidRDefault="00B1243F" w:rsidP="006872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Логопедическая группа (ФФН) </w:t>
      </w:r>
      <w:r w:rsidR="00687216" w:rsidRPr="00687216">
        <w:rPr>
          <w:sz w:val="28"/>
          <w:szCs w:val="28"/>
        </w:rPr>
        <w:t xml:space="preserve">количество воспитанников – </w:t>
      </w:r>
      <w:r w:rsidR="005F5064">
        <w:rPr>
          <w:sz w:val="28"/>
          <w:szCs w:val="28"/>
        </w:rPr>
        <w:t>12</w:t>
      </w:r>
    </w:p>
    <w:p w:rsidR="005F5064" w:rsidRPr="005F5064" w:rsidRDefault="005F5064" w:rsidP="00687216">
      <w:pPr>
        <w:ind w:firstLine="851"/>
        <w:jc w:val="both"/>
        <w:rPr>
          <w:sz w:val="16"/>
          <w:szCs w:val="16"/>
        </w:rPr>
      </w:pPr>
    </w:p>
    <w:p w:rsidR="00E62427" w:rsidRDefault="00C00595" w:rsidP="00687216">
      <w:pPr>
        <w:autoSpaceDE w:val="0"/>
        <w:rPr>
          <w:rFonts w:eastAsia="Times New Roman CYR"/>
          <w:sz w:val="28"/>
          <w:szCs w:val="28"/>
        </w:rPr>
      </w:pPr>
      <w:r>
        <w:rPr>
          <w:rFonts w:eastAsia="Times New Roman CYR"/>
          <w:b/>
          <w:sz w:val="28"/>
          <w:szCs w:val="28"/>
        </w:rPr>
        <w:t xml:space="preserve">Группа </w:t>
      </w:r>
      <w:r w:rsidR="00687216" w:rsidRPr="00687216">
        <w:rPr>
          <w:rFonts w:eastAsia="Times New Roman CYR"/>
          <w:b/>
          <w:sz w:val="28"/>
          <w:szCs w:val="28"/>
        </w:rPr>
        <w:t>кратковременного пребывания</w:t>
      </w:r>
      <w:r w:rsidR="0058544E" w:rsidRPr="0058544E">
        <w:rPr>
          <w:rFonts w:eastAsia="Times New Roman CYR"/>
          <w:b/>
          <w:sz w:val="28"/>
          <w:szCs w:val="28"/>
        </w:rPr>
        <w:t xml:space="preserve"> </w:t>
      </w:r>
      <w:r w:rsidR="00E62427">
        <w:rPr>
          <w:rFonts w:eastAsia="Times New Roman CYR"/>
          <w:b/>
          <w:sz w:val="28"/>
          <w:szCs w:val="28"/>
        </w:rPr>
        <w:t>ранняя смешанная</w:t>
      </w:r>
      <w:r w:rsidR="00E62427">
        <w:rPr>
          <w:rFonts w:eastAsia="Times New Roman CYR"/>
          <w:sz w:val="28"/>
          <w:szCs w:val="28"/>
        </w:rPr>
        <w:t xml:space="preserve">: - </w:t>
      </w:r>
      <w:r w:rsidR="0058544E" w:rsidRPr="00E62427">
        <w:rPr>
          <w:rFonts w:eastAsia="Times New Roman CYR"/>
          <w:sz w:val="28"/>
          <w:szCs w:val="28"/>
        </w:rPr>
        <w:t>4</w:t>
      </w:r>
      <w:r w:rsidR="00E62427">
        <w:rPr>
          <w:rFonts w:eastAsia="Times New Roman CYR"/>
          <w:sz w:val="28"/>
          <w:szCs w:val="28"/>
        </w:rPr>
        <w:t xml:space="preserve"> воспитанника.</w:t>
      </w:r>
      <w:r w:rsidR="00687216" w:rsidRPr="00E62427">
        <w:rPr>
          <w:rFonts w:eastAsia="Times New Roman CYR"/>
          <w:sz w:val="28"/>
          <w:szCs w:val="28"/>
        </w:rPr>
        <w:t xml:space="preserve"> </w:t>
      </w:r>
    </w:p>
    <w:p w:rsidR="0058544E" w:rsidRPr="00E62427" w:rsidRDefault="00C00595" w:rsidP="00687216">
      <w:pPr>
        <w:autoSpaceDE w:val="0"/>
        <w:rPr>
          <w:rFonts w:eastAsia="Times New Roman CYR"/>
          <w:sz w:val="28"/>
          <w:szCs w:val="28"/>
        </w:rPr>
      </w:pPr>
      <w:r>
        <w:rPr>
          <w:rFonts w:eastAsia="Times New Roman CYR"/>
          <w:b/>
          <w:sz w:val="28"/>
          <w:szCs w:val="28"/>
        </w:rPr>
        <w:t xml:space="preserve">Группа </w:t>
      </w:r>
      <w:r w:rsidR="00E62427" w:rsidRPr="00687216">
        <w:rPr>
          <w:rFonts w:eastAsia="Times New Roman CYR"/>
          <w:b/>
          <w:sz w:val="28"/>
          <w:szCs w:val="28"/>
        </w:rPr>
        <w:t>кратковременного пребывания</w:t>
      </w:r>
      <w:r w:rsidR="00E62427" w:rsidRPr="0058544E">
        <w:rPr>
          <w:rFonts w:eastAsia="Times New Roman CYR"/>
          <w:b/>
          <w:sz w:val="28"/>
          <w:szCs w:val="28"/>
        </w:rPr>
        <w:t xml:space="preserve"> </w:t>
      </w:r>
      <w:r w:rsidR="00E62427">
        <w:rPr>
          <w:rFonts w:eastAsia="Times New Roman CYR"/>
          <w:b/>
          <w:sz w:val="28"/>
          <w:szCs w:val="28"/>
        </w:rPr>
        <w:t xml:space="preserve">старшая: - </w:t>
      </w:r>
      <w:r w:rsidR="00E62427" w:rsidRPr="00E62427">
        <w:rPr>
          <w:rFonts w:eastAsia="Times New Roman CYR"/>
          <w:sz w:val="28"/>
          <w:szCs w:val="28"/>
        </w:rPr>
        <w:t>2 воспитанника</w:t>
      </w:r>
      <w:r w:rsidR="00687216" w:rsidRPr="00E62427">
        <w:rPr>
          <w:rFonts w:eastAsia="Times New Roman CYR"/>
          <w:sz w:val="28"/>
          <w:szCs w:val="28"/>
        </w:rPr>
        <w:t xml:space="preserve">   </w:t>
      </w:r>
    </w:p>
    <w:p w:rsidR="00687216" w:rsidRPr="00E62427" w:rsidRDefault="00687216" w:rsidP="00687216">
      <w:pPr>
        <w:autoSpaceDE w:val="0"/>
        <w:rPr>
          <w:rFonts w:eastAsia="Times New Roman CYR"/>
          <w:sz w:val="28"/>
          <w:szCs w:val="28"/>
        </w:rPr>
      </w:pPr>
      <w:r w:rsidRPr="00E62427">
        <w:rPr>
          <w:rFonts w:eastAsia="Times New Roman CYR"/>
          <w:b/>
          <w:sz w:val="28"/>
          <w:szCs w:val="28"/>
        </w:rPr>
        <w:t>Группа семейного воспитания</w:t>
      </w:r>
      <w:r w:rsidR="001320E8" w:rsidRPr="00E62427">
        <w:rPr>
          <w:rFonts w:eastAsia="Times New Roman CYR"/>
          <w:sz w:val="28"/>
          <w:szCs w:val="28"/>
        </w:rPr>
        <w:t xml:space="preserve">: </w:t>
      </w:r>
    </w:p>
    <w:p w:rsidR="00687216" w:rsidRPr="00E62427" w:rsidRDefault="00E62427" w:rsidP="00687216">
      <w:pPr>
        <w:autoSpaceDE w:val="0"/>
        <w:rPr>
          <w:rFonts w:eastAsia="Times New Roman CYR"/>
          <w:sz w:val="28"/>
          <w:szCs w:val="28"/>
        </w:rPr>
      </w:pPr>
      <w:r>
        <w:rPr>
          <w:rFonts w:eastAsia="Times New Roman CYR"/>
          <w:sz w:val="28"/>
          <w:szCs w:val="28"/>
        </w:rPr>
        <w:t xml:space="preserve">            1группа- </w:t>
      </w:r>
      <w:r w:rsidR="0058544E" w:rsidRPr="00E62427">
        <w:rPr>
          <w:rFonts w:eastAsia="Times New Roman CYR"/>
          <w:sz w:val="28"/>
          <w:szCs w:val="28"/>
        </w:rPr>
        <w:t xml:space="preserve">3 </w:t>
      </w:r>
      <w:r w:rsidR="00687216" w:rsidRPr="00E62427">
        <w:rPr>
          <w:rFonts w:eastAsia="Times New Roman CYR"/>
          <w:sz w:val="28"/>
          <w:szCs w:val="28"/>
        </w:rPr>
        <w:t>воспитанника;</w:t>
      </w:r>
    </w:p>
    <w:p w:rsidR="005F5064" w:rsidRPr="00687216" w:rsidRDefault="005F5064" w:rsidP="00687216">
      <w:pPr>
        <w:autoSpaceDE w:val="0"/>
        <w:rPr>
          <w:rFonts w:eastAsia="Times New Roman CYR"/>
          <w:color w:val="FF0000"/>
          <w:sz w:val="28"/>
          <w:szCs w:val="28"/>
        </w:rPr>
      </w:pPr>
    </w:p>
    <w:p w:rsidR="00687216" w:rsidRPr="00687216" w:rsidRDefault="00687216" w:rsidP="00687216">
      <w:pPr>
        <w:tabs>
          <w:tab w:val="left" w:pos="6123"/>
        </w:tabs>
        <w:rPr>
          <w:b/>
          <w:bCs/>
          <w:sz w:val="28"/>
          <w:szCs w:val="28"/>
        </w:rPr>
      </w:pPr>
      <w:r w:rsidRPr="00687216">
        <w:rPr>
          <w:b/>
          <w:bCs/>
          <w:sz w:val="28"/>
          <w:szCs w:val="28"/>
        </w:rPr>
        <w:t>Совместная работа с социальными институтами:</w:t>
      </w:r>
    </w:p>
    <w:p w:rsidR="00687216" w:rsidRPr="005F5064" w:rsidRDefault="00687216" w:rsidP="00687216">
      <w:pPr>
        <w:tabs>
          <w:tab w:val="left" w:pos="6123"/>
        </w:tabs>
        <w:rPr>
          <w:b/>
          <w:bCs/>
          <w:sz w:val="16"/>
          <w:szCs w:val="16"/>
        </w:rPr>
      </w:pPr>
    </w:p>
    <w:p w:rsidR="00687216" w:rsidRPr="00687216" w:rsidRDefault="00687216" w:rsidP="00687216">
      <w:pPr>
        <w:tabs>
          <w:tab w:val="left" w:pos="6123"/>
        </w:tabs>
        <w:rPr>
          <w:bCs/>
          <w:sz w:val="28"/>
          <w:szCs w:val="28"/>
        </w:rPr>
      </w:pPr>
      <w:r w:rsidRPr="00687216">
        <w:rPr>
          <w:b/>
          <w:bCs/>
          <w:sz w:val="28"/>
          <w:szCs w:val="28"/>
        </w:rPr>
        <w:t xml:space="preserve"> -</w:t>
      </w:r>
      <w:r w:rsidRPr="00687216">
        <w:rPr>
          <w:bCs/>
          <w:sz w:val="28"/>
          <w:szCs w:val="28"/>
        </w:rPr>
        <w:t>ГБОУ Краснодарского края ККИДППО;                                                                                  - Краснодарский  научный методический центр отдел анализа и поддержки дошкольного образования;</w:t>
      </w:r>
    </w:p>
    <w:p w:rsidR="00687216" w:rsidRPr="00687216" w:rsidRDefault="00687216" w:rsidP="00687216">
      <w:pPr>
        <w:tabs>
          <w:tab w:val="left" w:pos="6123"/>
        </w:tabs>
        <w:jc w:val="both"/>
        <w:rPr>
          <w:sz w:val="28"/>
          <w:szCs w:val="28"/>
        </w:rPr>
      </w:pPr>
      <w:r w:rsidRPr="00687216">
        <w:rPr>
          <w:sz w:val="28"/>
          <w:szCs w:val="28"/>
        </w:rPr>
        <w:t xml:space="preserve"> -Муниципальное учреждение здравоохранения «</w:t>
      </w:r>
      <w:r w:rsidR="00E62427">
        <w:rPr>
          <w:sz w:val="28"/>
          <w:szCs w:val="28"/>
        </w:rPr>
        <w:t>Красносельская участковая больница</w:t>
      </w:r>
      <w:r w:rsidRPr="00687216">
        <w:rPr>
          <w:sz w:val="28"/>
          <w:szCs w:val="28"/>
        </w:rPr>
        <w:t>»</w:t>
      </w:r>
    </w:p>
    <w:p w:rsidR="00687216" w:rsidRPr="00687216" w:rsidRDefault="00687216" w:rsidP="00687216">
      <w:pPr>
        <w:tabs>
          <w:tab w:val="left" w:pos="6123"/>
        </w:tabs>
        <w:rPr>
          <w:sz w:val="28"/>
          <w:szCs w:val="28"/>
        </w:rPr>
      </w:pPr>
    </w:p>
    <w:p w:rsidR="00687216" w:rsidRPr="00687216" w:rsidRDefault="00687216" w:rsidP="00687216">
      <w:pPr>
        <w:rPr>
          <w:b/>
          <w:sz w:val="28"/>
          <w:szCs w:val="28"/>
        </w:rPr>
      </w:pPr>
    </w:p>
    <w:p w:rsidR="00687216" w:rsidRPr="00687216" w:rsidRDefault="00687216" w:rsidP="00687216">
      <w:pPr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687216">
      <w:pPr>
        <w:ind w:firstLine="851"/>
        <w:jc w:val="center"/>
        <w:rPr>
          <w:b/>
          <w:sz w:val="28"/>
          <w:szCs w:val="28"/>
        </w:rPr>
      </w:pPr>
    </w:p>
    <w:p w:rsidR="005F5064" w:rsidRDefault="005F5064" w:rsidP="0091730F">
      <w:pPr>
        <w:rPr>
          <w:b/>
          <w:sz w:val="28"/>
          <w:szCs w:val="28"/>
        </w:rPr>
      </w:pPr>
    </w:p>
    <w:p w:rsidR="00CA7E10" w:rsidRDefault="00CA7E10" w:rsidP="0091730F">
      <w:pPr>
        <w:rPr>
          <w:b/>
          <w:sz w:val="28"/>
          <w:szCs w:val="28"/>
        </w:rPr>
      </w:pPr>
    </w:p>
    <w:p w:rsidR="00687216" w:rsidRPr="00687216" w:rsidRDefault="00687216" w:rsidP="00687216">
      <w:pPr>
        <w:ind w:firstLine="851"/>
        <w:jc w:val="center"/>
        <w:rPr>
          <w:b/>
          <w:sz w:val="28"/>
          <w:szCs w:val="28"/>
        </w:rPr>
      </w:pPr>
      <w:r w:rsidRPr="00687216">
        <w:rPr>
          <w:b/>
          <w:sz w:val="28"/>
          <w:szCs w:val="28"/>
        </w:rPr>
        <w:t>АНАЛИТИЧЕСКАЯ СПРАВКА</w:t>
      </w:r>
    </w:p>
    <w:p w:rsidR="00687216" w:rsidRPr="00687216" w:rsidRDefault="00687216" w:rsidP="00687216">
      <w:pPr>
        <w:ind w:firstLine="851"/>
        <w:jc w:val="center"/>
        <w:rPr>
          <w:b/>
          <w:sz w:val="28"/>
          <w:szCs w:val="28"/>
        </w:rPr>
      </w:pPr>
      <w:r w:rsidRPr="00687216">
        <w:rPr>
          <w:b/>
          <w:sz w:val="28"/>
          <w:szCs w:val="28"/>
        </w:rPr>
        <w:t>по выполнению задач годового плана</w:t>
      </w:r>
    </w:p>
    <w:p w:rsidR="00687216" w:rsidRPr="00687216" w:rsidRDefault="001320E8" w:rsidP="00687216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2018-2019</w:t>
      </w:r>
      <w:r w:rsidR="00687216" w:rsidRPr="00687216">
        <w:rPr>
          <w:b/>
          <w:sz w:val="28"/>
          <w:szCs w:val="28"/>
        </w:rPr>
        <w:t xml:space="preserve"> учебный год</w:t>
      </w:r>
    </w:p>
    <w:p w:rsidR="00687216" w:rsidRPr="00820F94" w:rsidRDefault="00687216" w:rsidP="00687216">
      <w:pPr>
        <w:ind w:firstLine="851"/>
        <w:jc w:val="center"/>
        <w:rPr>
          <w:b/>
          <w:sz w:val="28"/>
          <w:szCs w:val="28"/>
        </w:rPr>
      </w:pPr>
    </w:p>
    <w:p w:rsidR="00687216" w:rsidRPr="00820F94" w:rsidRDefault="001320E8" w:rsidP="005F5064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2018-2019</w:t>
      </w:r>
      <w:r w:rsidR="00687216" w:rsidRPr="00820F94">
        <w:rPr>
          <w:sz w:val="28"/>
          <w:szCs w:val="28"/>
        </w:rPr>
        <w:t xml:space="preserve"> учебном году были проведены работы по материально – техническому оснащению ДОУ:</w:t>
      </w:r>
    </w:p>
    <w:p w:rsidR="001320E8" w:rsidRDefault="00687216" w:rsidP="005F5064">
      <w:pPr>
        <w:shd w:val="clear" w:color="auto" w:fill="FFFFFF"/>
        <w:jc w:val="both"/>
        <w:rPr>
          <w:color w:val="FF0000"/>
          <w:sz w:val="28"/>
          <w:szCs w:val="28"/>
        </w:rPr>
      </w:pPr>
      <w:r w:rsidRPr="00820F94">
        <w:rPr>
          <w:sz w:val="28"/>
          <w:szCs w:val="28"/>
        </w:rPr>
        <w:t>1.Ремонтные работы и благоустройство</w:t>
      </w:r>
      <w:r w:rsidRPr="00FE43DB">
        <w:rPr>
          <w:color w:val="FF0000"/>
          <w:sz w:val="28"/>
          <w:szCs w:val="28"/>
        </w:rPr>
        <w:t>:</w:t>
      </w:r>
      <w:r w:rsidR="00063C5C" w:rsidRPr="00FE43DB">
        <w:rPr>
          <w:color w:val="FF0000"/>
          <w:sz w:val="28"/>
          <w:szCs w:val="28"/>
        </w:rPr>
        <w:t xml:space="preserve"> </w:t>
      </w:r>
    </w:p>
    <w:p w:rsidR="00FE43DB" w:rsidRDefault="00063C5C" w:rsidP="005F5064">
      <w:pPr>
        <w:shd w:val="clear" w:color="auto" w:fill="FFFFFF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2</w:t>
      </w:r>
      <w:r w:rsidR="00687216" w:rsidRPr="00820F94">
        <w:rPr>
          <w:sz w:val="28"/>
          <w:szCs w:val="28"/>
        </w:rPr>
        <w:t xml:space="preserve">.Ремонт в </w:t>
      </w:r>
      <w:r w:rsidR="005F5064">
        <w:rPr>
          <w:sz w:val="28"/>
          <w:szCs w:val="28"/>
        </w:rPr>
        <w:t>музыкальном зале.</w:t>
      </w:r>
    </w:p>
    <w:p w:rsidR="00FE43DB" w:rsidRDefault="00FE43DB" w:rsidP="005F506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5F5064">
        <w:rPr>
          <w:sz w:val="28"/>
          <w:szCs w:val="28"/>
        </w:rPr>
        <w:t>Ремонт в физкультурном зале.</w:t>
      </w:r>
    </w:p>
    <w:p w:rsidR="00687216" w:rsidRPr="00820F94" w:rsidRDefault="00687216" w:rsidP="005F5064">
      <w:pPr>
        <w:shd w:val="clear" w:color="auto" w:fill="FFFFFF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4.</w:t>
      </w:r>
      <w:r w:rsidR="00C00595">
        <w:rPr>
          <w:sz w:val="28"/>
          <w:szCs w:val="28"/>
        </w:rPr>
        <w:t xml:space="preserve">Осуществлен косметический ремонт </w:t>
      </w:r>
      <w:r w:rsidR="00063C5C" w:rsidRPr="00820F94">
        <w:rPr>
          <w:sz w:val="28"/>
          <w:szCs w:val="28"/>
        </w:rPr>
        <w:t>всех групп.</w:t>
      </w:r>
    </w:p>
    <w:p w:rsidR="00FE43DB" w:rsidRDefault="00687216" w:rsidP="005F5064">
      <w:pPr>
        <w:shd w:val="clear" w:color="auto" w:fill="FFFFFF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5.Обогащение развивающей предметно – пространственной среды в г</w:t>
      </w:r>
      <w:r w:rsidR="00063C5C" w:rsidRPr="00820F94">
        <w:rPr>
          <w:sz w:val="28"/>
          <w:szCs w:val="28"/>
        </w:rPr>
        <w:t>руппах дошко</w:t>
      </w:r>
      <w:r w:rsidR="00011F2B">
        <w:rPr>
          <w:sz w:val="28"/>
          <w:szCs w:val="28"/>
        </w:rPr>
        <w:t>льного учреждения: приобретена мебель групповая для зонирования</w:t>
      </w:r>
    </w:p>
    <w:p w:rsidR="00687216" w:rsidRPr="00820F94" w:rsidRDefault="00820F94" w:rsidP="005F5064">
      <w:pPr>
        <w:shd w:val="clear" w:color="auto" w:fill="FFFFFF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6.Приобретен раздаточный материал по всем разделам образ</w:t>
      </w:r>
      <w:r w:rsidR="00FE43DB">
        <w:rPr>
          <w:sz w:val="28"/>
          <w:szCs w:val="28"/>
        </w:rPr>
        <w:t>о</w:t>
      </w:r>
      <w:r w:rsidRPr="00820F94">
        <w:rPr>
          <w:sz w:val="28"/>
          <w:szCs w:val="28"/>
        </w:rPr>
        <w:t>ва</w:t>
      </w:r>
      <w:r w:rsidR="00FE43DB">
        <w:rPr>
          <w:sz w:val="28"/>
          <w:szCs w:val="28"/>
        </w:rPr>
        <w:t>т</w:t>
      </w:r>
      <w:r w:rsidRPr="00820F94">
        <w:rPr>
          <w:sz w:val="28"/>
          <w:szCs w:val="28"/>
        </w:rPr>
        <w:t xml:space="preserve">ельных областей. </w:t>
      </w:r>
    </w:p>
    <w:p w:rsidR="00687216" w:rsidRDefault="00687216" w:rsidP="005F5064">
      <w:pPr>
        <w:shd w:val="clear" w:color="auto" w:fill="FFFFFF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7</w:t>
      </w:r>
      <w:r w:rsidR="00820F94" w:rsidRPr="00820F94">
        <w:rPr>
          <w:sz w:val="28"/>
          <w:szCs w:val="28"/>
        </w:rPr>
        <w:t>.</w:t>
      </w:r>
      <w:r w:rsidR="005F5064">
        <w:rPr>
          <w:sz w:val="28"/>
          <w:szCs w:val="28"/>
        </w:rPr>
        <w:t>Приобретен детский уличн</w:t>
      </w:r>
      <w:r w:rsidR="00B16EE5">
        <w:rPr>
          <w:sz w:val="28"/>
          <w:szCs w:val="28"/>
        </w:rPr>
        <w:t>ый, спортивный игровой комплекс и домик «Карета» на общий участок.</w:t>
      </w:r>
      <w:r w:rsidRPr="00820F94">
        <w:rPr>
          <w:sz w:val="28"/>
          <w:szCs w:val="28"/>
        </w:rPr>
        <w:t xml:space="preserve"> </w:t>
      </w:r>
    </w:p>
    <w:p w:rsidR="00FE43DB" w:rsidRPr="00820F94" w:rsidRDefault="00FE43DB" w:rsidP="005F5064">
      <w:pPr>
        <w:shd w:val="clear" w:color="auto" w:fill="FFFFFF"/>
        <w:jc w:val="both"/>
        <w:rPr>
          <w:sz w:val="28"/>
          <w:szCs w:val="28"/>
        </w:rPr>
      </w:pPr>
    </w:p>
    <w:p w:rsidR="00687216" w:rsidRPr="00820F94" w:rsidRDefault="00FE43DB" w:rsidP="005F5064">
      <w:pPr>
        <w:shd w:val="clear" w:color="auto" w:fill="FFFFFF"/>
        <w:ind w:right="148"/>
        <w:jc w:val="both"/>
        <w:rPr>
          <w:sz w:val="28"/>
          <w:szCs w:val="28"/>
        </w:rPr>
      </w:pPr>
      <w:r>
        <w:rPr>
          <w:sz w:val="28"/>
          <w:szCs w:val="28"/>
        </w:rPr>
        <w:t>      </w:t>
      </w:r>
      <w:r w:rsidR="00687216" w:rsidRPr="00820F94">
        <w:rPr>
          <w:sz w:val="28"/>
          <w:szCs w:val="28"/>
        </w:rPr>
        <w:t xml:space="preserve">В ДОУ </w:t>
      </w:r>
      <w:r>
        <w:rPr>
          <w:sz w:val="28"/>
          <w:szCs w:val="28"/>
        </w:rPr>
        <w:t>осуществляется: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1.         Противопожарная и антитеррористическая защищенность     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            С целью обеспечения противопожарной и антитеррористической безопасности в здании детского сада имеются: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•          автоматическая охранно-пожарная сигнализация;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•          система оповещения людей о пожаре;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•          кнопка экстренного реагирования и вызова милиции;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•          первичные средства пожаротушения;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•          эвакуационные наружные лестницы и эвакуационное освещение на путях эвакуации.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2.         Безопасность воспитанников во время образовательного процесса</w:t>
      </w:r>
      <w:r w:rsidR="00820F94" w:rsidRPr="00820F94">
        <w:rPr>
          <w:sz w:val="28"/>
          <w:szCs w:val="28"/>
        </w:rPr>
        <w:t>.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Для обеспечения безопасности воспитанников в детском саду осуществляются следующие мероприятия:</w:t>
      </w:r>
    </w:p>
    <w:p w:rsidR="00687216" w:rsidRPr="00820F94" w:rsidRDefault="00B16EE5" w:rsidP="005F5064">
      <w:pPr>
        <w:shd w:val="clear" w:color="auto" w:fill="FFFFFF"/>
        <w:ind w:right="148"/>
        <w:jc w:val="both"/>
        <w:rPr>
          <w:sz w:val="28"/>
          <w:szCs w:val="28"/>
        </w:rPr>
      </w:pPr>
      <w:r>
        <w:rPr>
          <w:sz w:val="28"/>
          <w:szCs w:val="28"/>
        </w:rPr>
        <w:t>•         </w:t>
      </w:r>
      <w:r w:rsidR="00687216" w:rsidRPr="00820F94">
        <w:rPr>
          <w:sz w:val="28"/>
          <w:szCs w:val="28"/>
        </w:rPr>
        <w:t>проводятся инструктажи педагогических работников по охране жизни и здоровью детей;</w:t>
      </w:r>
    </w:p>
    <w:p w:rsidR="00687216" w:rsidRPr="00820F94" w:rsidRDefault="00B16EE5" w:rsidP="005F5064">
      <w:pPr>
        <w:shd w:val="clear" w:color="auto" w:fill="FFFFFF"/>
        <w:ind w:right="148"/>
        <w:jc w:val="both"/>
        <w:rPr>
          <w:sz w:val="28"/>
          <w:szCs w:val="28"/>
        </w:rPr>
      </w:pPr>
      <w:r>
        <w:rPr>
          <w:sz w:val="28"/>
          <w:szCs w:val="28"/>
        </w:rPr>
        <w:t>•         </w:t>
      </w:r>
      <w:r w:rsidR="00687216" w:rsidRPr="00820F94">
        <w:rPr>
          <w:sz w:val="28"/>
          <w:szCs w:val="28"/>
        </w:rPr>
        <w:t>обучение коллектива действиям в чрезвычайных ситуациях;</w:t>
      </w:r>
    </w:p>
    <w:p w:rsidR="00687216" w:rsidRPr="00820F94" w:rsidRDefault="00B16EE5" w:rsidP="005F5064">
      <w:pPr>
        <w:shd w:val="clear" w:color="auto" w:fill="FFFFFF"/>
        <w:ind w:right="148"/>
        <w:jc w:val="both"/>
        <w:rPr>
          <w:sz w:val="28"/>
          <w:szCs w:val="28"/>
        </w:rPr>
      </w:pPr>
      <w:r>
        <w:rPr>
          <w:sz w:val="28"/>
          <w:szCs w:val="28"/>
        </w:rPr>
        <w:t>•        </w:t>
      </w:r>
      <w:r w:rsidR="00687216" w:rsidRPr="00820F94">
        <w:rPr>
          <w:sz w:val="28"/>
          <w:szCs w:val="28"/>
        </w:rPr>
        <w:t xml:space="preserve"> учебные тренировки по эвакуации воспитанников и персонала;</w:t>
      </w:r>
    </w:p>
    <w:p w:rsidR="00687216" w:rsidRPr="00820F94" w:rsidRDefault="00B16EE5" w:rsidP="005F5064">
      <w:pPr>
        <w:shd w:val="clear" w:color="auto" w:fill="FFFFFF"/>
        <w:ind w:right="148"/>
        <w:jc w:val="both"/>
        <w:rPr>
          <w:sz w:val="28"/>
          <w:szCs w:val="28"/>
        </w:rPr>
      </w:pPr>
      <w:r>
        <w:rPr>
          <w:sz w:val="28"/>
          <w:szCs w:val="28"/>
        </w:rPr>
        <w:t>•         </w:t>
      </w:r>
      <w:r w:rsidR="00687216" w:rsidRPr="00820F94">
        <w:rPr>
          <w:sz w:val="28"/>
          <w:szCs w:val="28"/>
        </w:rPr>
        <w:t>беседы с воспитанниками, посвященные безопасности жизнедеятельности детей, основам пожаробезопасности и правилам поведения детей на дороге;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•          реализуется план работы по профилактике травматизма;</w:t>
      </w:r>
    </w:p>
    <w:p w:rsidR="00687216" w:rsidRPr="00820F94" w:rsidRDefault="00687216" w:rsidP="005F5064">
      <w:pPr>
        <w:shd w:val="clear" w:color="auto" w:fill="FFFFFF"/>
        <w:ind w:right="148"/>
        <w:jc w:val="both"/>
        <w:rPr>
          <w:sz w:val="28"/>
          <w:szCs w:val="28"/>
        </w:rPr>
      </w:pPr>
      <w:r w:rsidRPr="00820F94">
        <w:rPr>
          <w:sz w:val="28"/>
          <w:szCs w:val="28"/>
        </w:rPr>
        <w:t>•          в начале учебного года проводятся испытания спортивного оборудования и составляются акты-допуски на занятия в спортивном зале и спортивной площадке.</w:t>
      </w:r>
    </w:p>
    <w:p w:rsidR="00687216" w:rsidRDefault="00687216" w:rsidP="005F5064">
      <w:pPr>
        <w:shd w:val="clear" w:color="auto" w:fill="FFFFFF"/>
        <w:ind w:right="-140"/>
        <w:jc w:val="center"/>
        <w:rPr>
          <w:b/>
          <w:bCs/>
          <w:sz w:val="28"/>
          <w:szCs w:val="28"/>
        </w:rPr>
      </w:pPr>
    </w:p>
    <w:p w:rsidR="00B16EE5" w:rsidRDefault="00B16EE5" w:rsidP="005F5064">
      <w:pPr>
        <w:shd w:val="clear" w:color="auto" w:fill="FFFFFF"/>
        <w:ind w:right="-140"/>
        <w:jc w:val="center"/>
        <w:rPr>
          <w:b/>
          <w:bCs/>
          <w:sz w:val="28"/>
          <w:szCs w:val="28"/>
        </w:rPr>
      </w:pPr>
    </w:p>
    <w:p w:rsidR="00B16EE5" w:rsidRDefault="00B16EE5" w:rsidP="005F5064">
      <w:pPr>
        <w:shd w:val="clear" w:color="auto" w:fill="FFFFFF"/>
        <w:ind w:right="-140"/>
        <w:jc w:val="center"/>
        <w:rPr>
          <w:b/>
          <w:bCs/>
          <w:sz w:val="28"/>
          <w:szCs w:val="28"/>
        </w:rPr>
      </w:pPr>
    </w:p>
    <w:p w:rsidR="00B16EE5" w:rsidRPr="00923596" w:rsidRDefault="00B16EE5" w:rsidP="005F5064">
      <w:pPr>
        <w:shd w:val="clear" w:color="auto" w:fill="FFFFFF"/>
        <w:ind w:right="-140"/>
        <w:jc w:val="center"/>
        <w:rPr>
          <w:b/>
          <w:bCs/>
          <w:sz w:val="28"/>
          <w:szCs w:val="28"/>
        </w:rPr>
      </w:pPr>
    </w:p>
    <w:p w:rsidR="00687216" w:rsidRPr="00923596" w:rsidRDefault="00687216" w:rsidP="005F5064">
      <w:pPr>
        <w:shd w:val="clear" w:color="auto" w:fill="FFFFFF"/>
        <w:ind w:right="148"/>
        <w:jc w:val="center"/>
        <w:rPr>
          <w:sz w:val="28"/>
          <w:szCs w:val="28"/>
        </w:rPr>
      </w:pPr>
      <w:r w:rsidRPr="00923596">
        <w:rPr>
          <w:b/>
          <w:bCs/>
          <w:sz w:val="28"/>
          <w:szCs w:val="28"/>
        </w:rPr>
        <w:t>Кадровое обеспечение воспитательно-образовательного процесса</w:t>
      </w:r>
      <w:r w:rsidRPr="00923596">
        <w:rPr>
          <w:sz w:val="28"/>
          <w:szCs w:val="28"/>
        </w:rPr>
        <w:t>.</w:t>
      </w:r>
    </w:p>
    <w:p w:rsidR="00687216" w:rsidRPr="00923596" w:rsidRDefault="00687216" w:rsidP="005F5064">
      <w:pPr>
        <w:shd w:val="clear" w:color="auto" w:fill="FFFFFF"/>
        <w:ind w:firstLine="720"/>
        <w:jc w:val="both"/>
        <w:rPr>
          <w:sz w:val="28"/>
          <w:szCs w:val="28"/>
        </w:rPr>
      </w:pPr>
      <w:r w:rsidRPr="00923596">
        <w:rPr>
          <w:sz w:val="28"/>
          <w:szCs w:val="28"/>
        </w:rPr>
        <w:t xml:space="preserve">Анализ кадрового состава показывает, что </w:t>
      </w:r>
      <w:r w:rsidR="00B16EE5">
        <w:rPr>
          <w:sz w:val="28"/>
          <w:szCs w:val="28"/>
        </w:rPr>
        <w:t xml:space="preserve">педагогический коллектив ДОУ № 9 </w:t>
      </w:r>
      <w:r w:rsidRPr="00923596">
        <w:rPr>
          <w:sz w:val="28"/>
          <w:szCs w:val="28"/>
        </w:rPr>
        <w:t>обладает достаточно высоким уровнем профессионализма, творческим потенциалом и способностью к инновационной деятельности.</w:t>
      </w:r>
    </w:p>
    <w:p w:rsidR="00687216" w:rsidRPr="00923596" w:rsidRDefault="00687216" w:rsidP="005F5064">
      <w:pPr>
        <w:shd w:val="clear" w:color="auto" w:fill="FFFFFF"/>
        <w:ind w:firstLine="709"/>
        <w:jc w:val="both"/>
        <w:rPr>
          <w:sz w:val="28"/>
          <w:szCs w:val="28"/>
        </w:rPr>
      </w:pPr>
      <w:r w:rsidRPr="00923596">
        <w:rPr>
          <w:sz w:val="28"/>
          <w:szCs w:val="28"/>
        </w:rPr>
        <w:t>В ДОУ работают педагоги и специалисты</w:t>
      </w:r>
      <w:r w:rsidRPr="00923596">
        <w:rPr>
          <w:b/>
          <w:bCs/>
          <w:sz w:val="28"/>
          <w:szCs w:val="28"/>
        </w:rPr>
        <w:t>:</w:t>
      </w:r>
      <w:r w:rsidR="0058544E">
        <w:rPr>
          <w:sz w:val="28"/>
          <w:szCs w:val="28"/>
        </w:rPr>
        <w:t> старший воспитатель – 1ст</w:t>
      </w:r>
      <w:r w:rsidR="00C00595">
        <w:rPr>
          <w:sz w:val="28"/>
          <w:szCs w:val="28"/>
        </w:rPr>
        <w:t xml:space="preserve">,; </w:t>
      </w:r>
      <w:r w:rsidRPr="00923596">
        <w:rPr>
          <w:sz w:val="28"/>
          <w:szCs w:val="28"/>
        </w:rPr>
        <w:t>учитель – ло</w:t>
      </w:r>
      <w:r w:rsidR="001320E8">
        <w:rPr>
          <w:sz w:val="28"/>
          <w:szCs w:val="28"/>
        </w:rPr>
        <w:t xml:space="preserve">гопед; музыкальный руководитель, </w:t>
      </w:r>
      <w:r w:rsidR="00B16EE5">
        <w:rPr>
          <w:sz w:val="28"/>
          <w:szCs w:val="28"/>
        </w:rPr>
        <w:t xml:space="preserve">педагог – психолог; </w:t>
      </w:r>
      <w:r w:rsidR="001320E8">
        <w:rPr>
          <w:sz w:val="28"/>
          <w:szCs w:val="28"/>
        </w:rPr>
        <w:t xml:space="preserve">воспитатели </w:t>
      </w:r>
      <w:r w:rsidR="00B16EE5">
        <w:rPr>
          <w:sz w:val="28"/>
          <w:szCs w:val="28"/>
        </w:rPr>
        <w:t xml:space="preserve">– 10 </w:t>
      </w:r>
    </w:p>
    <w:p w:rsidR="00687216" w:rsidRPr="00923596" w:rsidRDefault="00687216" w:rsidP="005F5064">
      <w:pPr>
        <w:shd w:val="clear" w:color="auto" w:fill="FFFFFF"/>
        <w:jc w:val="center"/>
        <w:rPr>
          <w:sz w:val="28"/>
          <w:szCs w:val="28"/>
        </w:rPr>
      </w:pPr>
      <w:r w:rsidRPr="00923596">
        <w:rPr>
          <w:sz w:val="28"/>
          <w:szCs w:val="28"/>
        </w:rPr>
        <w:t>ДОУ укомплектовано кадрами в соответствии со штатным расписанием.</w:t>
      </w:r>
    </w:p>
    <w:p w:rsidR="00687216" w:rsidRPr="00923596" w:rsidRDefault="00687216" w:rsidP="005F5064">
      <w:pPr>
        <w:shd w:val="clear" w:color="auto" w:fill="FFFFFF"/>
        <w:jc w:val="center"/>
        <w:rPr>
          <w:sz w:val="28"/>
          <w:szCs w:val="28"/>
        </w:rPr>
      </w:pPr>
      <w:r w:rsidRPr="00923596">
        <w:rPr>
          <w:sz w:val="28"/>
          <w:szCs w:val="28"/>
        </w:rPr>
        <w:t>Всего в ДОУ       педагогов.</w:t>
      </w:r>
    </w:p>
    <w:p w:rsidR="00687216" w:rsidRPr="00923596" w:rsidRDefault="00687216" w:rsidP="005F5064">
      <w:pPr>
        <w:shd w:val="clear" w:color="auto" w:fill="FFFFFF"/>
        <w:outlineLvl w:val="2"/>
        <w:rPr>
          <w:b/>
          <w:bCs/>
          <w:sz w:val="28"/>
          <w:szCs w:val="28"/>
        </w:rPr>
      </w:pPr>
      <w:r w:rsidRPr="00923596">
        <w:rPr>
          <w:b/>
          <w:bCs/>
          <w:sz w:val="28"/>
          <w:szCs w:val="28"/>
        </w:rPr>
        <w:t>Дифференциация по категориям:</w:t>
      </w:r>
    </w:p>
    <w:tbl>
      <w:tblPr>
        <w:tblW w:w="0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2977"/>
        <w:gridCol w:w="2126"/>
      </w:tblGrid>
      <w:tr w:rsidR="00687216" w:rsidRPr="00923596" w:rsidTr="00063C5C">
        <w:trPr>
          <w:trHeight w:val="328"/>
        </w:trPr>
        <w:tc>
          <w:tcPr>
            <w:tcW w:w="4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Категория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Количество педагогов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%</w:t>
            </w:r>
          </w:p>
        </w:tc>
      </w:tr>
      <w:tr w:rsidR="00687216" w:rsidRPr="00923596" w:rsidTr="00063C5C">
        <w:trPr>
          <w:trHeight w:val="328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С высшей категорией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B16EE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B16EE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87216" w:rsidRPr="00923596" w:rsidTr="00063C5C">
        <w:trPr>
          <w:trHeight w:val="326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С 1 категорией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B16EE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011F2B" w:rsidP="00B16EE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687216" w:rsidRPr="00923596" w:rsidTr="00063C5C">
        <w:trPr>
          <w:trHeight w:val="326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Аттестованы на соответствие занимаемой должности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B16EE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B16EE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87216" w:rsidRPr="00923596" w:rsidTr="00063C5C">
        <w:trPr>
          <w:trHeight w:val="326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Не аттестована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011F2B" w:rsidP="00B16EE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011F2B" w:rsidP="00B16EE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687216" w:rsidRPr="00923596" w:rsidRDefault="00687216" w:rsidP="00687216">
      <w:pPr>
        <w:shd w:val="clear" w:color="auto" w:fill="FFFFFF"/>
        <w:spacing w:before="100" w:beforeAutospacing="1" w:after="100" w:afterAutospacing="1"/>
        <w:jc w:val="both"/>
        <w:outlineLvl w:val="2"/>
        <w:rPr>
          <w:b/>
          <w:bCs/>
          <w:sz w:val="28"/>
          <w:szCs w:val="28"/>
        </w:rPr>
      </w:pPr>
      <w:r w:rsidRPr="00923596">
        <w:rPr>
          <w:b/>
          <w:bCs/>
          <w:sz w:val="28"/>
          <w:szCs w:val="28"/>
        </w:rPr>
        <w:t>Дифференциация по образованию:</w:t>
      </w:r>
    </w:p>
    <w:tbl>
      <w:tblPr>
        <w:tblW w:w="0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8"/>
        <w:gridCol w:w="1421"/>
        <w:gridCol w:w="1421"/>
        <w:gridCol w:w="1512"/>
        <w:gridCol w:w="1984"/>
      </w:tblGrid>
      <w:tr w:rsidR="00687216" w:rsidRPr="00923596" w:rsidTr="00063C5C">
        <w:tc>
          <w:tcPr>
            <w:tcW w:w="3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outlineLvl w:val="1"/>
              <w:rPr>
                <w:b/>
                <w:bCs/>
                <w:sz w:val="28"/>
                <w:szCs w:val="28"/>
              </w:rPr>
            </w:pPr>
            <w:r w:rsidRPr="00923596">
              <w:rPr>
                <w:b/>
                <w:bCs/>
                <w:sz w:val="28"/>
                <w:szCs w:val="28"/>
              </w:rPr>
              <w:t>Образование</w:t>
            </w:r>
          </w:p>
        </w:tc>
        <w:tc>
          <w:tcPr>
            <w:tcW w:w="2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1320E8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  <w:r w:rsidR="00687216" w:rsidRPr="00923596">
              <w:rPr>
                <w:sz w:val="28"/>
                <w:szCs w:val="28"/>
              </w:rPr>
              <w:t xml:space="preserve"> гг.</w:t>
            </w:r>
          </w:p>
        </w:tc>
        <w:tc>
          <w:tcPr>
            <w:tcW w:w="34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1320E8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2018-2019</w:t>
            </w:r>
          </w:p>
        </w:tc>
      </w:tr>
      <w:tr w:rsidR="00687216" w:rsidRPr="00923596" w:rsidTr="00063C5C">
        <w:trPr>
          <w:cantSplit/>
        </w:trPr>
        <w:tc>
          <w:tcPr>
            <w:tcW w:w="3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Высшее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011F2B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 w:rsidR="00AC485D">
              <w:rPr>
                <w:sz w:val="28"/>
                <w:szCs w:val="28"/>
              </w:rPr>
              <w:t>%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011F2B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  <w:r w:rsidR="00AC485D">
              <w:rPr>
                <w:sz w:val="28"/>
                <w:szCs w:val="28"/>
              </w:rPr>
              <w:t>%</w:t>
            </w:r>
          </w:p>
        </w:tc>
      </w:tr>
      <w:tr w:rsidR="00687216" w:rsidRPr="00923596" w:rsidTr="00BA5F8C">
        <w:trPr>
          <w:cantSplit/>
        </w:trPr>
        <w:tc>
          <w:tcPr>
            <w:tcW w:w="30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Среднее специальное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  <w:r w:rsidR="00AC485D">
              <w:rPr>
                <w:sz w:val="28"/>
                <w:szCs w:val="28"/>
              </w:rPr>
              <w:t>%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16EE5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  <w:r w:rsidR="00BA5F8C" w:rsidRPr="00923596">
              <w:rPr>
                <w:sz w:val="28"/>
                <w:szCs w:val="28"/>
              </w:rPr>
              <w:t>%</w:t>
            </w:r>
          </w:p>
        </w:tc>
      </w:tr>
      <w:tr w:rsidR="00BA5F8C" w:rsidRPr="00923596" w:rsidTr="00063C5C">
        <w:trPr>
          <w:cantSplit/>
        </w:trPr>
        <w:tc>
          <w:tcPr>
            <w:tcW w:w="30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F8C" w:rsidRPr="00923596" w:rsidRDefault="00BA5F8C" w:rsidP="00063C5C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F8C" w:rsidRPr="00923596" w:rsidRDefault="00BA5F8C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F8C" w:rsidRPr="00923596" w:rsidRDefault="00BA5F8C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F8C" w:rsidRPr="00923596" w:rsidRDefault="00BA5F8C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5F8C" w:rsidRPr="00923596" w:rsidRDefault="00BA5F8C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</w:tr>
    </w:tbl>
    <w:p w:rsidR="00687216" w:rsidRPr="00923596" w:rsidRDefault="00687216" w:rsidP="00687216">
      <w:pPr>
        <w:shd w:val="clear" w:color="auto" w:fill="FFFFFF"/>
        <w:spacing w:before="100" w:beforeAutospacing="1" w:after="100" w:afterAutospacing="1"/>
        <w:outlineLvl w:val="2"/>
        <w:rPr>
          <w:b/>
          <w:bCs/>
          <w:sz w:val="28"/>
          <w:szCs w:val="28"/>
        </w:rPr>
      </w:pPr>
      <w:r w:rsidRPr="00923596">
        <w:rPr>
          <w:b/>
          <w:bCs/>
          <w:sz w:val="28"/>
          <w:szCs w:val="28"/>
        </w:rPr>
        <w:t> Дифференциация по стажу:</w:t>
      </w:r>
    </w:p>
    <w:tbl>
      <w:tblPr>
        <w:tblW w:w="9376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1"/>
        <w:gridCol w:w="1710"/>
        <w:gridCol w:w="1705"/>
        <w:gridCol w:w="1710"/>
        <w:gridCol w:w="2370"/>
      </w:tblGrid>
      <w:tr w:rsidR="00687216" w:rsidRPr="00923596" w:rsidTr="004803F5">
        <w:trPr>
          <w:trHeight w:val="404"/>
        </w:trPr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Учебный год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До 5 лет</w:t>
            </w:r>
          </w:p>
        </w:tc>
        <w:tc>
          <w:tcPr>
            <w:tcW w:w="17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От 5 до 10 лет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От 10 до 20 лет</w:t>
            </w:r>
          </w:p>
        </w:tc>
        <w:tc>
          <w:tcPr>
            <w:tcW w:w="23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Свыше 20 лет</w:t>
            </w:r>
          </w:p>
        </w:tc>
      </w:tr>
      <w:tr w:rsidR="004803F5" w:rsidRPr="00923596" w:rsidTr="005E3F87">
        <w:trPr>
          <w:cantSplit/>
        </w:trPr>
        <w:tc>
          <w:tcPr>
            <w:tcW w:w="18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03F5" w:rsidRPr="00923596" w:rsidRDefault="004803F5" w:rsidP="00063C5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01.09.19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03F5" w:rsidRPr="00923596" w:rsidRDefault="004803F5" w:rsidP="004803F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03F5" w:rsidRPr="00923596" w:rsidRDefault="004803F5" w:rsidP="004803F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03F5" w:rsidRPr="00923596" w:rsidRDefault="00011F2B" w:rsidP="004803F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803F5" w:rsidRPr="00923596" w:rsidRDefault="004803F5" w:rsidP="004803F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1320E8" w:rsidRDefault="001320E8" w:rsidP="00AC485D">
      <w:pPr>
        <w:shd w:val="clear" w:color="auto" w:fill="FFFFFF"/>
        <w:spacing w:after="150" w:line="242" w:lineRule="atLeast"/>
        <w:ind w:right="432"/>
        <w:jc w:val="both"/>
        <w:rPr>
          <w:sz w:val="28"/>
          <w:szCs w:val="28"/>
        </w:rPr>
      </w:pPr>
    </w:p>
    <w:p w:rsidR="00687216" w:rsidRPr="00923596" w:rsidRDefault="00687216" w:rsidP="00AC485D">
      <w:pPr>
        <w:shd w:val="clear" w:color="auto" w:fill="FFFFFF"/>
        <w:spacing w:after="150" w:line="242" w:lineRule="atLeast"/>
        <w:ind w:right="432"/>
        <w:jc w:val="both"/>
        <w:rPr>
          <w:sz w:val="28"/>
          <w:szCs w:val="28"/>
        </w:rPr>
      </w:pPr>
      <w:r w:rsidRPr="00923596">
        <w:rPr>
          <w:sz w:val="28"/>
          <w:szCs w:val="28"/>
        </w:rPr>
        <w:t>Повышение профессиональн</w:t>
      </w:r>
      <w:r w:rsidR="001320E8">
        <w:rPr>
          <w:sz w:val="28"/>
          <w:szCs w:val="28"/>
        </w:rPr>
        <w:t>ой компетенции педагогов за 2018-2019</w:t>
      </w:r>
      <w:r w:rsidRPr="00923596">
        <w:rPr>
          <w:sz w:val="28"/>
          <w:szCs w:val="28"/>
        </w:rPr>
        <w:t xml:space="preserve"> </w:t>
      </w:r>
      <w:r w:rsidR="00F10728">
        <w:rPr>
          <w:sz w:val="28"/>
          <w:szCs w:val="28"/>
        </w:rPr>
        <w:t xml:space="preserve">учебный год </w:t>
      </w:r>
      <w:r w:rsidRPr="00923596">
        <w:rPr>
          <w:sz w:val="28"/>
          <w:szCs w:val="28"/>
        </w:rPr>
        <w:t>осуществлялось через различные формы повышения квалификации:</w:t>
      </w:r>
    </w:p>
    <w:tbl>
      <w:tblPr>
        <w:tblW w:w="9360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5"/>
        <w:gridCol w:w="1560"/>
        <w:gridCol w:w="1560"/>
        <w:gridCol w:w="1560"/>
        <w:gridCol w:w="1560"/>
        <w:gridCol w:w="1845"/>
      </w:tblGrid>
      <w:tr w:rsidR="00687216" w:rsidRPr="00923596" w:rsidTr="0091730F"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ind w:left="-108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Обучение в ВУЗах</w:t>
            </w:r>
            <w:r w:rsidR="00BA5F8C" w:rsidRPr="00923596">
              <w:rPr>
                <w:sz w:val="28"/>
                <w:szCs w:val="28"/>
              </w:rPr>
              <w:t xml:space="preserve"> и  колледжах </w:t>
            </w:r>
          </w:p>
        </w:tc>
        <w:tc>
          <w:tcPr>
            <w:tcW w:w="31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ind w:left="-1134"/>
              <w:jc w:val="right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Молодые специалисты</w:t>
            </w:r>
          </w:p>
        </w:tc>
        <w:tc>
          <w:tcPr>
            <w:tcW w:w="34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ind w:left="-1134"/>
              <w:jc w:val="center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КПК</w:t>
            </w:r>
          </w:p>
        </w:tc>
      </w:tr>
      <w:tr w:rsidR="00687216" w:rsidRPr="00923596" w:rsidTr="0091730F"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F10728" w:rsidP="00063C5C">
            <w:pPr>
              <w:spacing w:before="100" w:beforeAutospacing="1" w:after="100" w:afterAutospacing="1"/>
              <w:ind w:left="-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ВУЗ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A5F8C" w:rsidP="00063C5C">
            <w:pPr>
              <w:spacing w:before="100" w:beforeAutospacing="1" w:after="100" w:afterAutospacing="1"/>
              <w:ind w:left="-1134"/>
              <w:jc w:val="center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ind w:left="-1134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ind w:left="-1134" w:right="522"/>
              <w:jc w:val="right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917F9D" w:rsidP="00063C5C">
            <w:pPr>
              <w:spacing w:before="100" w:beforeAutospacing="1" w:after="100" w:afterAutospacing="1"/>
              <w:ind w:left="-11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 </w:t>
            </w:r>
            <w:r w:rsidR="0058544E">
              <w:rPr>
                <w:sz w:val="28"/>
                <w:szCs w:val="28"/>
              </w:rPr>
              <w:t xml:space="preserve"> </w:t>
            </w:r>
            <w:r w:rsidR="008F4949">
              <w:rPr>
                <w:sz w:val="28"/>
                <w:szCs w:val="28"/>
              </w:rPr>
              <w:t xml:space="preserve">          </w:t>
            </w:r>
            <w:r w:rsidR="0058544E">
              <w:rPr>
                <w:sz w:val="28"/>
                <w:szCs w:val="28"/>
              </w:rPr>
              <w:t>3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/>
              <w:ind w:left="-857"/>
              <w:jc w:val="center"/>
              <w:rPr>
                <w:sz w:val="28"/>
                <w:szCs w:val="28"/>
              </w:rPr>
            </w:pPr>
          </w:p>
        </w:tc>
      </w:tr>
    </w:tbl>
    <w:p w:rsidR="00687216" w:rsidRPr="00923596" w:rsidRDefault="001320E8" w:rsidP="00687216">
      <w:pPr>
        <w:shd w:val="clear" w:color="auto" w:fill="FFFFFF"/>
        <w:spacing w:before="100" w:beforeAutospacing="1" w:after="100" w:afterAutospacing="1" w:line="225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 2018-2019</w:t>
      </w:r>
      <w:r w:rsidR="00687216" w:rsidRPr="00923596">
        <w:rPr>
          <w:sz w:val="28"/>
          <w:szCs w:val="28"/>
        </w:rPr>
        <w:t xml:space="preserve"> гг. успешно прошли процедуру аттестации на   квалификационную категорию     </w:t>
      </w:r>
      <w:r w:rsidR="00772834">
        <w:rPr>
          <w:sz w:val="28"/>
          <w:szCs w:val="28"/>
        </w:rPr>
        <w:t>10</w:t>
      </w:r>
      <w:r w:rsidR="00687216" w:rsidRPr="00923596">
        <w:rPr>
          <w:sz w:val="28"/>
          <w:szCs w:val="28"/>
        </w:rPr>
        <w:t xml:space="preserve">     педагогов, что составило    </w:t>
      </w:r>
      <w:r w:rsidR="00011F2B">
        <w:rPr>
          <w:sz w:val="28"/>
          <w:szCs w:val="28"/>
        </w:rPr>
        <w:t>93</w:t>
      </w:r>
      <w:r w:rsidR="00772834">
        <w:rPr>
          <w:sz w:val="28"/>
          <w:szCs w:val="28"/>
        </w:rPr>
        <w:t xml:space="preserve"> </w:t>
      </w:r>
      <w:r w:rsidR="00687216" w:rsidRPr="00923596">
        <w:rPr>
          <w:sz w:val="28"/>
          <w:szCs w:val="28"/>
        </w:rPr>
        <w:t>% от числа педагогического коллектива:</w:t>
      </w:r>
    </w:p>
    <w:tbl>
      <w:tblPr>
        <w:tblW w:w="9360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0"/>
        <w:gridCol w:w="2693"/>
        <w:gridCol w:w="2697"/>
      </w:tblGrid>
      <w:tr w:rsidR="00687216" w:rsidRPr="00923596" w:rsidTr="0091730F">
        <w:trPr>
          <w:trHeight w:val="364"/>
        </w:trPr>
        <w:tc>
          <w:tcPr>
            <w:tcW w:w="3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 w:line="225" w:lineRule="atLeast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На </w:t>
            </w:r>
            <w:r w:rsidRPr="00923596">
              <w:rPr>
                <w:sz w:val="28"/>
                <w:szCs w:val="28"/>
                <w:u w:val="single"/>
              </w:rPr>
              <w:t>соответствие занимаемой должности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 w:line="225" w:lineRule="atLeast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  <w:u w:val="single"/>
              </w:rPr>
              <w:t>На высшую категорию</w:t>
            </w:r>
          </w:p>
        </w:tc>
        <w:tc>
          <w:tcPr>
            <w:tcW w:w="2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 w:line="225" w:lineRule="atLeast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На </w:t>
            </w:r>
            <w:r w:rsidRPr="00923596">
              <w:rPr>
                <w:sz w:val="28"/>
                <w:szCs w:val="28"/>
                <w:u w:val="single"/>
              </w:rPr>
              <w:t>первую категорию</w:t>
            </w:r>
          </w:p>
        </w:tc>
      </w:tr>
      <w:tr w:rsidR="00687216" w:rsidRPr="00923596" w:rsidTr="0091730F">
        <w:trPr>
          <w:trHeight w:val="442"/>
        </w:trPr>
        <w:tc>
          <w:tcPr>
            <w:tcW w:w="3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BA5F8C" w:rsidP="00063C5C">
            <w:pPr>
              <w:spacing w:before="100" w:beforeAutospacing="1" w:line="225" w:lineRule="atLeast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lastRenderedPageBreak/>
              <w:t xml:space="preserve">            </w:t>
            </w:r>
            <w:r w:rsidR="008F4949">
              <w:rPr>
                <w:sz w:val="28"/>
                <w:szCs w:val="28"/>
              </w:rPr>
              <w:t>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772834" w:rsidP="00772834">
            <w:pPr>
              <w:spacing w:before="100" w:beforeAutospacing="1" w:line="225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011F2B" w:rsidP="00772834">
            <w:pPr>
              <w:spacing w:before="100" w:beforeAutospacing="1" w:line="225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687216" w:rsidRPr="00923596" w:rsidRDefault="0091730F" w:rsidP="0091730F">
      <w:pPr>
        <w:shd w:val="clear" w:color="auto" w:fill="FFFFFF"/>
        <w:spacing w:before="100" w:beforeAutospacing="1" w:after="100" w:afterAutospacing="1" w:line="225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687216" w:rsidRPr="00923596">
        <w:rPr>
          <w:sz w:val="28"/>
          <w:szCs w:val="28"/>
        </w:rPr>
        <w:t>На следующий год планируют аттестацию:</w:t>
      </w:r>
    </w:p>
    <w:tbl>
      <w:tblPr>
        <w:tblW w:w="9360" w:type="dxa"/>
        <w:tblInd w:w="-1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7"/>
        <w:gridCol w:w="4963"/>
      </w:tblGrid>
      <w:tr w:rsidR="00687216" w:rsidRPr="00923596" w:rsidTr="00063C5C">
        <w:trPr>
          <w:trHeight w:val="310"/>
        </w:trPr>
        <w:tc>
          <w:tcPr>
            <w:tcW w:w="4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 w:line="225" w:lineRule="atLeast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На </w:t>
            </w:r>
            <w:r w:rsidRPr="00923596">
              <w:rPr>
                <w:sz w:val="28"/>
                <w:szCs w:val="28"/>
                <w:u w:val="single"/>
              </w:rPr>
              <w:t>первую категорию</w:t>
            </w:r>
          </w:p>
        </w:tc>
        <w:tc>
          <w:tcPr>
            <w:tcW w:w="4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687216" w:rsidP="00063C5C">
            <w:pPr>
              <w:spacing w:before="100" w:beforeAutospacing="1" w:after="100" w:afterAutospacing="1" w:line="225" w:lineRule="atLeast"/>
              <w:rPr>
                <w:sz w:val="28"/>
                <w:szCs w:val="28"/>
              </w:rPr>
            </w:pPr>
            <w:r w:rsidRPr="00923596">
              <w:rPr>
                <w:sz w:val="28"/>
                <w:szCs w:val="28"/>
              </w:rPr>
              <w:t>На </w:t>
            </w:r>
            <w:r w:rsidRPr="00923596">
              <w:rPr>
                <w:sz w:val="28"/>
                <w:szCs w:val="28"/>
                <w:u w:val="single"/>
              </w:rPr>
              <w:t>высшую</w:t>
            </w:r>
            <w:r w:rsidRPr="00923596">
              <w:rPr>
                <w:sz w:val="28"/>
                <w:szCs w:val="28"/>
              </w:rPr>
              <w:t> </w:t>
            </w:r>
            <w:r w:rsidRPr="00923596">
              <w:rPr>
                <w:sz w:val="28"/>
                <w:szCs w:val="28"/>
                <w:u w:val="single"/>
              </w:rPr>
              <w:t>категорию</w:t>
            </w:r>
          </w:p>
        </w:tc>
      </w:tr>
      <w:tr w:rsidR="00687216" w:rsidRPr="00923596" w:rsidTr="0091730F">
        <w:trPr>
          <w:trHeight w:val="310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772834" w:rsidP="00772834">
            <w:pPr>
              <w:spacing w:line="225" w:lineRule="atLeast"/>
              <w:ind w:left="1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23596" w:rsidRDefault="00772834" w:rsidP="00772834">
            <w:pPr>
              <w:spacing w:before="100" w:beforeAutospacing="1" w:line="225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687216" w:rsidRPr="00923596" w:rsidRDefault="00AC485D" w:rsidP="00AC485D">
      <w:pPr>
        <w:shd w:val="clear" w:color="auto" w:fill="FFFFFF"/>
        <w:spacing w:before="100" w:beforeAutospacing="1" w:after="100" w:afterAutospacing="1"/>
        <w:ind w:right="-14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687216" w:rsidRPr="00923596">
        <w:rPr>
          <w:b/>
          <w:bCs/>
          <w:sz w:val="28"/>
          <w:szCs w:val="28"/>
        </w:rPr>
        <w:t> </w:t>
      </w:r>
      <w:r w:rsidR="00687216" w:rsidRPr="00923596">
        <w:rPr>
          <w:sz w:val="28"/>
          <w:szCs w:val="28"/>
        </w:rPr>
        <w:t>Воспитатели и специалисты ДОУ обладают системой знаний и умений для успешной реализации основной образовательной программы ДО. Большинство педагогов испытывают потребность в постоянном профессиональном росте, постоянно следят за передовым опытом в своей сфере деятельности, стремятся внедрить его с учетом изменяющихся образовательных потребностей населения и общества. Постоянно занимаются самообразованием и анализом своей деятельности, имеют чувство перспективы, прогнозируют свою деятельность.</w:t>
      </w:r>
    </w:p>
    <w:p w:rsidR="00687216" w:rsidRPr="00923596" w:rsidRDefault="00687216" w:rsidP="00687216">
      <w:pPr>
        <w:shd w:val="clear" w:color="auto" w:fill="FFFFFF"/>
        <w:spacing w:before="100" w:beforeAutospacing="1" w:line="242" w:lineRule="atLeast"/>
        <w:ind w:firstLine="709"/>
        <w:jc w:val="both"/>
        <w:rPr>
          <w:sz w:val="28"/>
          <w:szCs w:val="28"/>
        </w:rPr>
      </w:pPr>
      <w:r w:rsidRPr="00923596">
        <w:rPr>
          <w:sz w:val="28"/>
          <w:szCs w:val="28"/>
        </w:rPr>
        <w:t>Достижения:</w:t>
      </w:r>
    </w:p>
    <w:p w:rsidR="00687216" w:rsidRPr="00923596" w:rsidRDefault="00C00595" w:rsidP="00D9205F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Участие в районном </w:t>
      </w:r>
      <w:r w:rsidR="00687216" w:rsidRPr="00923596">
        <w:rPr>
          <w:sz w:val="28"/>
          <w:szCs w:val="28"/>
        </w:rPr>
        <w:t>конкурсе «На лучшую подготовк</w:t>
      </w:r>
      <w:r w:rsidR="001320E8">
        <w:rPr>
          <w:sz w:val="28"/>
          <w:szCs w:val="28"/>
        </w:rPr>
        <w:t>у к новому учебному году» - 2018</w:t>
      </w:r>
      <w:r w:rsidR="00687216" w:rsidRPr="00923596">
        <w:rPr>
          <w:sz w:val="28"/>
          <w:szCs w:val="28"/>
        </w:rPr>
        <w:t xml:space="preserve">г.- </w:t>
      </w:r>
      <w:r w:rsidR="002D526E">
        <w:rPr>
          <w:sz w:val="28"/>
          <w:szCs w:val="28"/>
        </w:rPr>
        <w:t xml:space="preserve">7 </w:t>
      </w:r>
      <w:r w:rsidR="00614392" w:rsidRPr="00923596">
        <w:rPr>
          <w:sz w:val="28"/>
          <w:szCs w:val="28"/>
        </w:rPr>
        <w:t>место.</w:t>
      </w:r>
    </w:p>
    <w:p w:rsidR="00687216" w:rsidRPr="00923596" w:rsidRDefault="00C00595" w:rsidP="00D9205F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Районный конкурс </w:t>
      </w:r>
      <w:r w:rsidR="00772834">
        <w:rPr>
          <w:sz w:val="28"/>
          <w:szCs w:val="28"/>
        </w:rPr>
        <w:t>«Талант с колыбели</w:t>
      </w:r>
      <w:r w:rsidR="00687216" w:rsidRPr="00923596">
        <w:rPr>
          <w:sz w:val="28"/>
          <w:szCs w:val="28"/>
        </w:rPr>
        <w:t>» -</w:t>
      </w:r>
      <w:r w:rsidR="00614392" w:rsidRPr="00923596">
        <w:rPr>
          <w:sz w:val="28"/>
          <w:szCs w:val="28"/>
        </w:rPr>
        <w:t xml:space="preserve"> </w:t>
      </w:r>
      <w:r w:rsidR="00772834">
        <w:rPr>
          <w:sz w:val="28"/>
          <w:szCs w:val="28"/>
        </w:rPr>
        <w:t>2 место</w:t>
      </w:r>
    </w:p>
    <w:p w:rsidR="00614392" w:rsidRPr="00923596" w:rsidRDefault="00614392" w:rsidP="00D9205F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1080"/>
        <w:jc w:val="both"/>
        <w:rPr>
          <w:sz w:val="28"/>
          <w:szCs w:val="28"/>
        </w:rPr>
      </w:pPr>
      <w:r w:rsidRPr="00923596">
        <w:rPr>
          <w:sz w:val="28"/>
          <w:szCs w:val="28"/>
        </w:rPr>
        <w:t xml:space="preserve">Районный </w:t>
      </w:r>
      <w:r w:rsidR="00772834">
        <w:rPr>
          <w:sz w:val="28"/>
          <w:szCs w:val="28"/>
        </w:rPr>
        <w:t>конкурс «Будь патриотом Родины своей</w:t>
      </w:r>
      <w:r w:rsidRPr="00923596">
        <w:rPr>
          <w:sz w:val="28"/>
          <w:szCs w:val="28"/>
        </w:rPr>
        <w:t xml:space="preserve">» - </w:t>
      </w:r>
      <w:r w:rsidR="00772834">
        <w:rPr>
          <w:sz w:val="28"/>
          <w:szCs w:val="28"/>
        </w:rPr>
        <w:t>участник</w:t>
      </w:r>
    </w:p>
    <w:p w:rsidR="00772834" w:rsidRPr="00F92A75" w:rsidRDefault="00614392" w:rsidP="00F92A75">
      <w:pPr>
        <w:numPr>
          <w:ilvl w:val="0"/>
          <w:numId w:val="2"/>
        </w:numPr>
        <w:shd w:val="clear" w:color="auto" w:fill="FFFFFF"/>
        <w:spacing w:before="48" w:after="48" w:line="288" w:lineRule="atLeast"/>
        <w:ind w:left="1080"/>
        <w:jc w:val="both"/>
        <w:rPr>
          <w:sz w:val="28"/>
          <w:szCs w:val="28"/>
        </w:rPr>
      </w:pPr>
      <w:r w:rsidRPr="00B26E55">
        <w:rPr>
          <w:sz w:val="28"/>
          <w:szCs w:val="28"/>
        </w:rPr>
        <w:t>«Всероссийский конкурс «</w:t>
      </w:r>
      <w:r w:rsidR="00772834">
        <w:rPr>
          <w:sz w:val="28"/>
          <w:szCs w:val="28"/>
        </w:rPr>
        <w:t>Россияне с рождения за безопасность движения!» рисунков по ПДД – 1 место</w:t>
      </w:r>
      <w:r w:rsidRPr="00B26E55">
        <w:rPr>
          <w:sz w:val="28"/>
          <w:szCs w:val="28"/>
        </w:rPr>
        <w:t xml:space="preserve"> </w:t>
      </w:r>
    </w:p>
    <w:p w:rsidR="00687216" w:rsidRPr="00687216" w:rsidRDefault="00687216" w:rsidP="00687216">
      <w:pPr>
        <w:shd w:val="clear" w:color="auto" w:fill="FFFFFF"/>
        <w:spacing w:line="242" w:lineRule="atLeast"/>
        <w:ind w:firstLine="709"/>
        <w:jc w:val="both"/>
        <w:rPr>
          <w:color w:val="4A4A4A"/>
          <w:sz w:val="28"/>
          <w:szCs w:val="28"/>
        </w:rPr>
      </w:pPr>
      <w:r w:rsidRPr="00687216">
        <w:rPr>
          <w:color w:val="000000"/>
          <w:sz w:val="28"/>
          <w:szCs w:val="28"/>
        </w:rPr>
        <w:t>Развивающая предметно-пространственная среда ДОУ обеспечивает максимальную реализацию образовательного потенциала пространства, возможность общения и совместной деятельности детей и взрослых, двигательной активности детей, а также возможности для уединения. В группах имеются материалы, оборудование и инвентарь для развития детей дошкольного возраста в соответствии с особенностями каждого возрастного этапа, охраны и укрепления их здоровья.</w:t>
      </w:r>
    </w:p>
    <w:p w:rsidR="00B26E55" w:rsidRDefault="00687216" w:rsidP="00F92A75">
      <w:pPr>
        <w:shd w:val="clear" w:color="auto" w:fill="FFFFFF"/>
        <w:spacing w:line="242" w:lineRule="atLeast"/>
        <w:ind w:firstLine="709"/>
        <w:jc w:val="both"/>
        <w:rPr>
          <w:color w:val="000000"/>
          <w:sz w:val="28"/>
          <w:szCs w:val="28"/>
        </w:rPr>
      </w:pPr>
      <w:r w:rsidRPr="00687216">
        <w:rPr>
          <w:color w:val="000000"/>
          <w:sz w:val="28"/>
          <w:szCs w:val="28"/>
        </w:rPr>
        <w:t xml:space="preserve">Смотр готовности групп к новому учебному году показал следующее: развивающая предметно-пространственная среда ДОУ является трансформируемой, полифункциональной, вариативной, доступной и безопасной; в группах дошкольного возраста среда содержательно-насыщенная. </w:t>
      </w:r>
    </w:p>
    <w:p w:rsidR="00B26E55" w:rsidRPr="0091730F" w:rsidRDefault="00C00595" w:rsidP="00687216">
      <w:pPr>
        <w:shd w:val="clear" w:color="auto" w:fill="FFFFFF"/>
        <w:spacing w:line="242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 место в конкурсе заняла </w:t>
      </w:r>
      <w:r w:rsidR="0098484A" w:rsidRPr="0091730F">
        <w:rPr>
          <w:color w:val="000000" w:themeColor="text1"/>
          <w:sz w:val="28"/>
          <w:szCs w:val="28"/>
        </w:rPr>
        <w:t>старшая группа</w:t>
      </w:r>
    </w:p>
    <w:p w:rsidR="00B26E55" w:rsidRPr="0091730F" w:rsidRDefault="0098484A" w:rsidP="00687216">
      <w:pPr>
        <w:shd w:val="clear" w:color="auto" w:fill="FFFFFF"/>
        <w:spacing w:line="24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1730F">
        <w:rPr>
          <w:color w:val="000000" w:themeColor="text1"/>
          <w:sz w:val="28"/>
          <w:szCs w:val="28"/>
        </w:rPr>
        <w:t>2 место- средняя группа</w:t>
      </w:r>
    </w:p>
    <w:p w:rsidR="00B26E55" w:rsidRPr="0091730F" w:rsidRDefault="00687216" w:rsidP="00687216">
      <w:pPr>
        <w:shd w:val="clear" w:color="auto" w:fill="FFFFFF"/>
        <w:spacing w:line="242" w:lineRule="atLeast"/>
        <w:ind w:firstLine="709"/>
        <w:jc w:val="both"/>
        <w:rPr>
          <w:color w:val="000000" w:themeColor="text1"/>
          <w:sz w:val="28"/>
          <w:szCs w:val="28"/>
        </w:rPr>
      </w:pPr>
      <w:r w:rsidRPr="0091730F">
        <w:rPr>
          <w:color w:val="000000" w:themeColor="text1"/>
          <w:sz w:val="28"/>
          <w:szCs w:val="28"/>
        </w:rPr>
        <w:t xml:space="preserve">3 место- </w:t>
      </w:r>
      <w:r w:rsidR="0098484A" w:rsidRPr="0091730F">
        <w:rPr>
          <w:color w:val="000000" w:themeColor="text1"/>
          <w:sz w:val="28"/>
          <w:szCs w:val="28"/>
        </w:rPr>
        <w:t>подготовительная группа</w:t>
      </w:r>
    </w:p>
    <w:p w:rsidR="00C05C94" w:rsidRDefault="00687216" w:rsidP="00687216">
      <w:pPr>
        <w:shd w:val="clear" w:color="auto" w:fill="FFFFFF"/>
        <w:spacing w:line="242" w:lineRule="atLeast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87216">
        <w:rPr>
          <w:color w:val="000000"/>
          <w:sz w:val="28"/>
          <w:szCs w:val="28"/>
        </w:rPr>
        <w:t xml:space="preserve">В этих группах </w:t>
      </w:r>
      <w:r w:rsidRPr="00687216">
        <w:rPr>
          <w:color w:val="000000"/>
          <w:sz w:val="28"/>
          <w:szCs w:val="28"/>
          <w:shd w:val="clear" w:color="auto" w:fill="FFFFFF"/>
        </w:rPr>
        <w:t xml:space="preserve"> развивающая среда дает  возможность наиболее эффективно развивать индивидуальность каждого ребёнка с учётом его склонностей, интересов, уровня активности.</w:t>
      </w:r>
      <w:r w:rsidRPr="00687216">
        <w:rPr>
          <w:color w:val="000000"/>
          <w:sz w:val="28"/>
          <w:szCs w:val="28"/>
        </w:rPr>
        <w:br/>
      </w:r>
      <w:r w:rsidRPr="00687216">
        <w:rPr>
          <w:color w:val="000000"/>
          <w:sz w:val="28"/>
          <w:szCs w:val="28"/>
          <w:shd w:val="clear" w:color="auto" w:fill="FFFFFF"/>
        </w:rPr>
        <w:t>Она обогащена элементами, стимулирующими познавательную, эмоциональную, двигательную деятельность детей.</w:t>
      </w:r>
    </w:p>
    <w:p w:rsidR="00C05C94" w:rsidRPr="0098484A" w:rsidRDefault="0091730F" w:rsidP="0091730F">
      <w:pPr>
        <w:pStyle w:val="a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</w:t>
      </w:r>
      <w:r w:rsidR="00C05C94" w:rsidRPr="0098484A">
        <w:rPr>
          <w:color w:val="000000" w:themeColor="text1"/>
          <w:sz w:val="28"/>
          <w:szCs w:val="28"/>
        </w:rPr>
        <w:t>При создании предметн</w:t>
      </w:r>
      <w:r w:rsidR="00F64B84" w:rsidRPr="0098484A">
        <w:rPr>
          <w:color w:val="000000" w:themeColor="text1"/>
          <w:sz w:val="28"/>
          <w:szCs w:val="28"/>
        </w:rPr>
        <w:t xml:space="preserve">о-пространственной среды в </w:t>
      </w:r>
      <w:r w:rsidR="00C05C94" w:rsidRPr="0098484A">
        <w:rPr>
          <w:color w:val="000000" w:themeColor="text1"/>
          <w:sz w:val="28"/>
          <w:szCs w:val="28"/>
        </w:rPr>
        <w:t xml:space="preserve">детском саду педагогический коллектив руководствовался требованиями ФГОС ДО. </w:t>
      </w:r>
      <w:r>
        <w:rPr>
          <w:color w:val="000000" w:themeColor="text1"/>
          <w:sz w:val="28"/>
          <w:szCs w:val="28"/>
        </w:rPr>
        <w:t xml:space="preserve">                                        </w:t>
      </w:r>
      <w:r w:rsidR="00C05C94" w:rsidRPr="0098484A">
        <w:rPr>
          <w:color w:val="000000" w:themeColor="text1"/>
          <w:sz w:val="28"/>
          <w:szCs w:val="28"/>
        </w:rPr>
        <w:t>Материалы и оборудование создают оптимально насыщенную, целостную, многофункциональную, трансформирующуюся среду. Обеспечивается реализация основной образовательной программы дошкольного образования в совместной деятельности взрослого и детей, и самостоятельной деятельности не только в рамках образовательной деятельности, но и при проведении режимных моментов.</w:t>
      </w:r>
    </w:p>
    <w:p w:rsidR="00776802" w:rsidRPr="0098484A" w:rsidRDefault="0091730F" w:rsidP="00776802">
      <w:pPr>
        <w:pStyle w:val="a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</w:t>
      </w:r>
      <w:r w:rsidR="00C05C94" w:rsidRPr="0098484A">
        <w:rPr>
          <w:color w:val="000000" w:themeColor="text1"/>
          <w:sz w:val="28"/>
          <w:szCs w:val="28"/>
        </w:rPr>
        <w:t>Зонирование помещений продумано и решено таким образом, чтобы материалы, стимулирующие развитие познавательных, исследовательских и творческих способностей, располагались в разных функциональных зонах.</w:t>
      </w:r>
    </w:p>
    <w:p w:rsidR="00C05C94" w:rsidRPr="00776802" w:rsidRDefault="00C05C94" w:rsidP="00776802">
      <w:pPr>
        <w:pStyle w:val="a5"/>
        <w:jc w:val="both"/>
        <w:rPr>
          <w:color w:val="000000"/>
          <w:sz w:val="28"/>
          <w:szCs w:val="28"/>
        </w:rPr>
      </w:pPr>
      <w:r w:rsidRPr="0098484A">
        <w:rPr>
          <w:color w:val="000000" w:themeColor="text1"/>
          <w:sz w:val="28"/>
          <w:szCs w:val="28"/>
        </w:rPr>
        <w:t xml:space="preserve"> </w:t>
      </w:r>
      <w:r w:rsidR="0091730F">
        <w:rPr>
          <w:color w:val="000000" w:themeColor="text1"/>
          <w:sz w:val="28"/>
          <w:szCs w:val="28"/>
        </w:rPr>
        <w:t xml:space="preserve">            </w:t>
      </w:r>
      <w:r w:rsidRPr="0098484A">
        <w:rPr>
          <w:color w:val="000000" w:themeColor="text1"/>
          <w:sz w:val="28"/>
          <w:szCs w:val="28"/>
        </w:rPr>
        <w:t>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моторики.</w:t>
      </w:r>
      <w:r w:rsidR="00B30CAF" w:rsidRPr="00776802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776802">
        <w:rPr>
          <w:color w:val="000000"/>
          <w:sz w:val="28"/>
          <w:szCs w:val="28"/>
          <w:u w:val="single"/>
        </w:rPr>
        <w:t>Все группы оснащены:</w:t>
      </w:r>
    </w:p>
    <w:p w:rsidR="00C05C94" w:rsidRPr="00776802" w:rsidRDefault="00C05C94" w:rsidP="00D9205F">
      <w:pPr>
        <w:pStyle w:val="a5"/>
        <w:numPr>
          <w:ilvl w:val="0"/>
          <w:numId w:val="42"/>
        </w:numPr>
        <w:shd w:val="clear" w:color="auto" w:fill="FFFFFF"/>
        <w:jc w:val="both"/>
        <w:rPr>
          <w:rFonts w:ascii="Tahoma" w:hAnsi="Tahoma" w:cs="Tahoma"/>
          <w:color w:val="000000"/>
          <w:sz w:val="28"/>
          <w:szCs w:val="28"/>
        </w:rPr>
      </w:pPr>
      <w:r w:rsidRPr="00776802">
        <w:rPr>
          <w:color w:val="000000"/>
          <w:sz w:val="28"/>
          <w:szCs w:val="28"/>
        </w:rPr>
        <w:t>материалами и оборудованием для игровой деятельности;</w:t>
      </w:r>
    </w:p>
    <w:p w:rsidR="00C05C94" w:rsidRPr="00776802" w:rsidRDefault="00C05C94" w:rsidP="00D9205F">
      <w:pPr>
        <w:pStyle w:val="a5"/>
        <w:numPr>
          <w:ilvl w:val="0"/>
          <w:numId w:val="42"/>
        </w:numPr>
        <w:shd w:val="clear" w:color="auto" w:fill="FFFFFF"/>
        <w:jc w:val="both"/>
        <w:rPr>
          <w:rFonts w:ascii="Tahoma" w:hAnsi="Tahoma" w:cs="Tahoma"/>
          <w:color w:val="000000"/>
          <w:sz w:val="28"/>
          <w:szCs w:val="28"/>
        </w:rPr>
      </w:pPr>
      <w:r w:rsidRPr="00776802">
        <w:rPr>
          <w:color w:val="000000"/>
          <w:sz w:val="28"/>
          <w:szCs w:val="28"/>
        </w:rPr>
        <w:t>материалами и оборудованием для продуктивной деятельности;</w:t>
      </w:r>
    </w:p>
    <w:p w:rsidR="00C05C94" w:rsidRPr="00776802" w:rsidRDefault="00C05C94" w:rsidP="00D9205F">
      <w:pPr>
        <w:pStyle w:val="a5"/>
        <w:numPr>
          <w:ilvl w:val="0"/>
          <w:numId w:val="42"/>
        </w:numPr>
        <w:shd w:val="clear" w:color="auto" w:fill="FFFFFF"/>
        <w:jc w:val="both"/>
        <w:rPr>
          <w:rFonts w:ascii="Tahoma" w:hAnsi="Tahoma" w:cs="Tahoma"/>
          <w:color w:val="000000"/>
          <w:sz w:val="28"/>
          <w:szCs w:val="28"/>
        </w:rPr>
      </w:pPr>
      <w:r w:rsidRPr="00776802">
        <w:rPr>
          <w:color w:val="000000"/>
          <w:sz w:val="28"/>
          <w:szCs w:val="28"/>
        </w:rPr>
        <w:t>материалами и оборудованием для познавательно-исследовательской деятельности;</w:t>
      </w:r>
    </w:p>
    <w:p w:rsidR="00C05C94" w:rsidRPr="00776802" w:rsidRDefault="00C05C94" w:rsidP="00D9205F">
      <w:pPr>
        <w:pStyle w:val="a5"/>
        <w:numPr>
          <w:ilvl w:val="0"/>
          <w:numId w:val="42"/>
        </w:numPr>
        <w:shd w:val="clear" w:color="auto" w:fill="FFFFFF"/>
        <w:jc w:val="both"/>
        <w:rPr>
          <w:rFonts w:ascii="Tahoma" w:hAnsi="Tahoma" w:cs="Tahoma"/>
          <w:color w:val="000000"/>
          <w:sz w:val="28"/>
          <w:szCs w:val="28"/>
        </w:rPr>
      </w:pPr>
      <w:r w:rsidRPr="00776802">
        <w:rPr>
          <w:color w:val="000000"/>
          <w:sz w:val="28"/>
          <w:szCs w:val="28"/>
        </w:rPr>
        <w:t>материалами и оборудованием для двигательной активности.</w:t>
      </w:r>
    </w:p>
    <w:p w:rsidR="00C05C94" w:rsidRPr="0098484A" w:rsidRDefault="0091730F" w:rsidP="00776802">
      <w:pPr>
        <w:pStyle w:val="a5"/>
        <w:jc w:val="both"/>
        <w:rPr>
          <w:rFonts w:ascii="Tahoma" w:hAnsi="Tahoma" w:cs="Tahoma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</w:t>
      </w:r>
      <w:r w:rsidR="00C05C94" w:rsidRPr="0098484A">
        <w:rPr>
          <w:color w:val="000000" w:themeColor="text1"/>
          <w:sz w:val="28"/>
          <w:szCs w:val="28"/>
        </w:rPr>
        <w:t>Для детской экспериментальной деятельности в кажд</w:t>
      </w:r>
      <w:r w:rsidR="00B30CAF" w:rsidRPr="0098484A">
        <w:rPr>
          <w:color w:val="000000" w:themeColor="text1"/>
          <w:sz w:val="28"/>
          <w:szCs w:val="28"/>
        </w:rPr>
        <w:t>ой группе имею</w:t>
      </w:r>
      <w:r w:rsidR="00C05C94" w:rsidRPr="0098484A">
        <w:rPr>
          <w:color w:val="000000" w:themeColor="text1"/>
          <w:sz w:val="28"/>
          <w:szCs w:val="28"/>
        </w:rPr>
        <w:t>тся мини-</w:t>
      </w:r>
      <w:r w:rsidR="0098484A" w:rsidRPr="0098484A">
        <w:rPr>
          <w:color w:val="000000" w:themeColor="text1"/>
          <w:sz w:val="28"/>
          <w:szCs w:val="28"/>
        </w:rPr>
        <w:t>лаборатории</w:t>
      </w:r>
      <w:r w:rsidR="00B30CAF" w:rsidRPr="0098484A">
        <w:rPr>
          <w:color w:val="000000" w:themeColor="text1"/>
          <w:sz w:val="28"/>
          <w:szCs w:val="28"/>
        </w:rPr>
        <w:t>.</w:t>
      </w:r>
      <w:r w:rsidR="00C05C94" w:rsidRPr="0098484A">
        <w:rPr>
          <w:color w:val="000000" w:themeColor="text1"/>
          <w:sz w:val="28"/>
          <w:szCs w:val="28"/>
        </w:rPr>
        <w:t xml:space="preserve"> Здесь педагоги вместе с детьми изучают свойства воды и воздуха, особенности почвы, рассматривают под микроскопом насекомых. Для проведения опытов и экспериментов подобраны картотеки,</w:t>
      </w:r>
      <w:r w:rsidR="00B30CAF" w:rsidRPr="0098484A">
        <w:rPr>
          <w:color w:val="000000" w:themeColor="text1"/>
          <w:sz w:val="28"/>
          <w:szCs w:val="28"/>
        </w:rPr>
        <w:t xml:space="preserve"> наборы</w:t>
      </w:r>
      <w:r w:rsidR="00C05C94" w:rsidRPr="0098484A">
        <w:rPr>
          <w:color w:val="000000" w:themeColor="text1"/>
          <w:sz w:val="28"/>
          <w:szCs w:val="28"/>
        </w:rPr>
        <w:t xml:space="preserve"> для экспериментирования и исследования (воронки, пипетки, пробирки. Микроскопы и т.д.).</w:t>
      </w:r>
    </w:p>
    <w:p w:rsidR="00C05C94" w:rsidRPr="00776802" w:rsidRDefault="0091730F" w:rsidP="00776802">
      <w:pPr>
        <w:pStyle w:val="a5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B30CAF" w:rsidRPr="00776802">
        <w:rPr>
          <w:color w:val="000000"/>
          <w:sz w:val="28"/>
          <w:szCs w:val="28"/>
        </w:rPr>
        <w:t>В уголках</w:t>
      </w:r>
      <w:r w:rsidR="00C05C94" w:rsidRPr="00776802">
        <w:rPr>
          <w:color w:val="000000"/>
          <w:sz w:val="28"/>
          <w:szCs w:val="28"/>
        </w:rPr>
        <w:t xml:space="preserve"> природы имеются дидактические игры на закрепление знаний д</w:t>
      </w:r>
      <w:r w:rsidR="00B30CAF" w:rsidRPr="00776802">
        <w:rPr>
          <w:color w:val="000000"/>
          <w:sz w:val="28"/>
          <w:szCs w:val="28"/>
        </w:rPr>
        <w:t xml:space="preserve">етей о живой и неживой природе, </w:t>
      </w:r>
      <w:r w:rsidR="00C05C94" w:rsidRPr="00776802">
        <w:rPr>
          <w:color w:val="000000"/>
          <w:sz w:val="28"/>
          <w:szCs w:val="28"/>
        </w:rPr>
        <w:t>макеты времен года, оформлены картотеки комнатных растений с иллюстрациями и схемами по уходу за ними. Коллекция семян, камней, ракушек, минералов, гербарии, образцы грунта позволяют детям получить представление о многообразии мира природы.</w:t>
      </w:r>
    </w:p>
    <w:p w:rsidR="00F840D0" w:rsidRPr="00776802" w:rsidRDefault="0091730F" w:rsidP="00776802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F840D0" w:rsidRPr="00776802">
        <w:rPr>
          <w:color w:val="000000"/>
          <w:sz w:val="28"/>
          <w:szCs w:val="28"/>
        </w:rPr>
        <w:t>В уголках</w:t>
      </w:r>
      <w:r w:rsidR="00C05C94" w:rsidRPr="00776802">
        <w:rPr>
          <w:color w:val="000000"/>
          <w:sz w:val="28"/>
          <w:szCs w:val="28"/>
        </w:rPr>
        <w:t xml:space="preserve"> математики имеются развивающие игры на воссоздание геометрических фигур, о</w:t>
      </w:r>
      <w:r w:rsidR="00F840D0" w:rsidRPr="00776802">
        <w:rPr>
          <w:color w:val="000000"/>
          <w:sz w:val="28"/>
          <w:szCs w:val="28"/>
        </w:rPr>
        <w:t xml:space="preserve">бразных и сюжетных изображений, </w:t>
      </w:r>
      <w:r w:rsidR="00C05C94" w:rsidRPr="00776802">
        <w:rPr>
          <w:color w:val="000000"/>
          <w:sz w:val="28"/>
          <w:szCs w:val="28"/>
        </w:rPr>
        <w:t>на сложение и вычита</w:t>
      </w:r>
      <w:r w:rsidR="00F840D0" w:rsidRPr="00776802">
        <w:rPr>
          <w:color w:val="000000"/>
          <w:sz w:val="28"/>
          <w:szCs w:val="28"/>
        </w:rPr>
        <w:t>ние игры.</w:t>
      </w:r>
    </w:p>
    <w:p w:rsidR="00C05C94" w:rsidRPr="00776802" w:rsidRDefault="0091730F" w:rsidP="00776802">
      <w:pPr>
        <w:pStyle w:val="a5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</w:t>
      </w:r>
      <w:r w:rsidR="00C05C94" w:rsidRPr="00776802">
        <w:rPr>
          <w:color w:val="000000"/>
          <w:sz w:val="28"/>
          <w:szCs w:val="28"/>
        </w:rPr>
        <w:t xml:space="preserve">В каждой группе имеются речевые игры, атрибуты для дыхательной гимнастики, для развития мелкой моторики, игры для обогащения словаря, </w:t>
      </w:r>
      <w:r w:rsidR="00C05C94" w:rsidRPr="00776802">
        <w:rPr>
          <w:color w:val="000000"/>
          <w:sz w:val="28"/>
          <w:szCs w:val="28"/>
        </w:rPr>
        <w:lastRenderedPageBreak/>
        <w:t>для развития связной речи, настольные игры для развития речи, различные виды театра.</w:t>
      </w:r>
    </w:p>
    <w:p w:rsidR="00C05C94" w:rsidRPr="00776802" w:rsidRDefault="0091730F" w:rsidP="00776802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="006464BD" w:rsidRPr="00776802">
        <w:rPr>
          <w:color w:val="000000"/>
          <w:sz w:val="28"/>
          <w:szCs w:val="28"/>
        </w:rPr>
        <w:t>В детском саду созданы</w:t>
      </w:r>
      <w:r w:rsidR="00C05C94" w:rsidRPr="00776802">
        <w:rPr>
          <w:color w:val="000000"/>
          <w:sz w:val="28"/>
          <w:szCs w:val="28"/>
        </w:rPr>
        <w:t xml:space="preserve"> специальные условия для своевременного социального развития детей. Взаимодействие с ребенком построено на разных уровнях: ребенок – ребенок, ребенок – взрослый, ребенок – окружающий предметный мир, ребенок – природный мир.</w:t>
      </w:r>
      <w:r w:rsidR="00F840D0" w:rsidRPr="00776802">
        <w:rPr>
          <w:rFonts w:ascii="Tahoma" w:hAnsi="Tahoma" w:cs="Tahoma"/>
          <w:color w:val="000000"/>
          <w:sz w:val="28"/>
          <w:szCs w:val="28"/>
        </w:rPr>
        <w:t xml:space="preserve"> </w:t>
      </w:r>
      <w:r w:rsidR="00C05C94" w:rsidRPr="00776802">
        <w:rPr>
          <w:color w:val="000000"/>
          <w:sz w:val="28"/>
          <w:szCs w:val="28"/>
        </w:rPr>
        <w:t>Информирование родителей о достижениях ребенка происходит с помощью «Дере</w:t>
      </w:r>
      <w:r w:rsidR="00F840D0" w:rsidRPr="00776802">
        <w:rPr>
          <w:color w:val="000000"/>
          <w:sz w:val="28"/>
          <w:szCs w:val="28"/>
        </w:rPr>
        <w:t xml:space="preserve">ва добрых дел», стенда «Наши достижения», </w:t>
      </w:r>
      <w:r w:rsidR="00C05C94" w:rsidRPr="00776802">
        <w:rPr>
          <w:color w:val="000000"/>
          <w:sz w:val="28"/>
          <w:szCs w:val="28"/>
        </w:rPr>
        <w:t>которые способствуют поддержанию стремления ребенка быть первым, активным, совершать хорошие поступки. Все эти компоненты образовательного пространства стимулируют желание дошкольника присоединиться к интересам, успехам и деятельности сверстников.</w:t>
      </w:r>
    </w:p>
    <w:p w:rsidR="006464BD" w:rsidRPr="0098484A" w:rsidRDefault="0091730F" w:rsidP="0098484A">
      <w:pPr>
        <w:pStyle w:val="a5"/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</w:t>
      </w:r>
      <w:r w:rsidR="006464BD">
        <w:rPr>
          <w:color w:val="000000"/>
          <w:sz w:val="28"/>
          <w:szCs w:val="28"/>
          <w:shd w:val="clear" w:color="auto" w:fill="FFFFFF"/>
        </w:rPr>
        <w:t>Группы пополнились материалами, учитывающими</w:t>
      </w:r>
      <w:r w:rsidR="006464BD" w:rsidRPr="00687216">
        <w:rPr>
          <w:color w:val="000000"/>
          <w:sz w:val="28"/>
          <w:szCs w:val="28"/>
          <w:shd w:val="clear" w:color="auto" w:fill="FFFFFF"/>
        </w:rPr>
        <w:t xml:space="preserve"> интересы </w:t>
      </w:r>
      <w:r w:rsidR="006464BD" w:rsidRPr="00776802">
        <w:rPr>
          <w:color w:val="000000"/>
          <w:sz w:val="28"/>
          <w:szCs w:val="28"/>
          <w:shd w:val="clear" w:color="auto" w:fill="FFFFFF"/>
        </w:rPr>
        <w:t>мальчиков и девоч</w:t>
      </w:r>
      <w:r w:rsidR="0098484A">
        <w:rPr>
          <w:color w:val="000000"/>
          <w:sz w:val="28"/>
          <w:szCs w:val="28"/>
          <w:shd w:val="clear" w:color="auto" w:fill="FFFFFF"/>
        </w:rPr>
        <w:t>ек, как в труде, так и в игре (группы, воспитатели).</w:t>
      </w:r>
      <w:r w:rsidR="006464BD" w:rsidRPr="00776802">
        <w:rPr>
          <w:color w:val="000000"/>
          <w:sz w:val="28"/>
          <w:szCs w:val="28"/>
          <w:shd w:val="clear" w:color="auto" w:fill="FFFFFF"/>
        </w:rPr>
        <w:t xml:space="preserve"> Для развития творческого замыс</w:t>
      </w:r>
      <w:r w:rsidR="00C00595">
        <w:rPr>
          <w:color w:val="000000"/>
          <w:sz w:val="28"/>
          <w:szCs w:val="28"/>
          <w:shd w:val="clear" w:color="auto" w:fill="FFFFFF"/>
        </w:rPr>
        <w:t xml:space="preserve">ла в игре девочкам приобретены </w:t>
      </w:r>
      <w:r w:rsidR="006464BD" w:rsidRPr="00776802">
        <w:rPr>
          <w:color w:val="000000"/>
          <w:sz w:val="28"/>
          <w:szCs w:val="28"/>
          <w:shd w:val="clear" w:color="auto" w:fill="FFFFFF"/>
        </w:rPr>
        <w:t>предметы женской одежд</w:t>
      </w:r>
      <w:r w:rsidR="00E64B1D">
        <w:rPr>
          <w:color w:val="000000"/>
          <w:sz w:val="28"/>
          <w:szCs w:val="28"/>
          <w:shd w:val="clear" w:color="auto" w:fill="FFFFFF"/>
        </w:rPr>
        <w:t xml:space="preserve">ы, украшения, </w:t>
      </w:r>
      <w:r w:rsidR="006464BD" w:rsidRPr="00776802">
        <w:rPr>
          <w:color w:val="000000"/>
          <w:sz w:val="28"/>
          <w:szCs w:val="28"/>
          <w:shd w:val="clear" w:color="auto" w:fill="FFFFFF"/>
        </w:rPr>
        <w:t xml:space="preserve">банты, сумочки, зонтики и т. п. </w:t>
      </w:r>
      <w:r w:rsidR="0098484A">
        <w:rPr>
          <w:color w:val="000000"/>
          <w:sz w:val="28"/>
          <w:szCs w:val="28"/>
          <w:shd w:val="clear" w:color="auto" w:fill="FFFFFF"/>
        </w:rPr>
        <w:t>(старшая, средняя, Косачева И.В., Аветисян О.Б.</w:t>
      </w:r>
      <w:r w:rsidR="006464BD" w:rsidRPr="00776802">
        <w:rPr>
          <w:color w:val="000000"/>
          <w:sz w:val="28"/>
          <w:szCs w:val="28"/>
          <w:shd w:val="clear" w:color="auto" w:fill="FFFFFF"/>
        </w:rPr>
        <w:t>); мальчикам - детали военной формы, предметы обмундировани</w:t>
      </w:r>
      <w:r w:rsidR="00E64B1D">
        <w:rPr>
          <w:color w:val="000000"/>
          <w:sz w:val="28"/>
          <w:szCs w:val="28"/>
          <w:shd w:val="clear" w:color="auto" w:fill="FFFFFF"/>
        </w:rPr>
        <w:t>я и вооружения</w:t>
      </w:r>
      <w:r w:rsidR="006464BD" w:rsidRPr="00776802">
        <w:rPr>
          <w:color w:val="000000"/>
          <w:sz w:val="28"/>
          <w:szCs w:val="28"/>
          <w:shd w:val="clear" w:color="auto" w:fill="FFFFFF"/>
        </w:rPr>
        <w:t>,  разнообразные техниче</w:t>
      </w:r>
      <w:r w:rsidR="00C00595">
        <w:rPr>
          <w:color w:val="000000"/>
          <w:sz w:val="28"/>
          <w:szCs w:val="28"/>
          <w:shd w:val="clear" w:color="auto" w:fill="FFFFFF"/>
        </w:rPr>
        <w:t xml:space="preserve">ские игрушки. Средняя, старшие группы </w:t>
      </w:r>
      <w:r w:rsidR="006464BD" w:rsidRPr="00776802">
        <w:rPr>
          <w:color w:val="000000"/>
          <w:sz w:val="28"/>
          <w:szCs w:val="28"/>
          <w:shd w:val="clear" w:color="auto" w:fill="FFFFFF"/>
        </w:rPr>
        <w:t>«подручными» материалами (вере</w:t>
      </w:r>
      <w:r w:rsidR="00E64B1D">
        <w:rPr>
          <w:color w:val="000000"/>
          <w:sz w:val="28"/>
          <w:szCs w:val="28"/>
          <w:shd w:val="clear" w:color="auto" w:fill="FFFFFF"/>
        </w:rPr>
        <w:t xml:space="preserve">вками, коробками, </w:t>
      </w:r>
      <w:r w:rsidR="006464BD" w:rsidRPr="00776802">
        <w:rPr>
          <w:color w:val="000000"/>
          <w:sz w:val="28"/>
          <w:szCs w:val="28"/>
          <w:shd w:val="clear" w:color="auto" w:fill="FFFFFF"/>
        </w:rPr>
        <w:t>колесами, ленточками, которые творчески используются для решения различных игровых проблем. В</w:t>
      </w:r>
      <w:r w:rsidR="0098484A">
        <w:rPr>
          <w:color w:val="000000"/>
          <w:sz w:val="28"/>
          <w:szCs w:val="28"/>
          <w:shd w:val="clear" w:color="auto" w:fill="FFFFFF"/>
        </w:rPr>
        <w:t xml:space="preserve"> группах старших дошкольников (воспитатель Усова С.К.</w:t>
      </w:r>
      <w:r w:rsidR="00C00595">
        <w:rPr>
          <w:color w:val="000000"/>
          <w:sz w:val="28"/>
          <w:szCs w:val="28"/>
          <w:shd w:val="clear" w:color="auto" w:fill="FFFFFF"/>
        </w:rPr>
        <w:t xml:space="preserve">) приобретены </w:t>
      </w:r>
      <w:r w:rsidR="006464BD" w:rsidRPr="00776802">
        <w:rPr>
          <w:color w:val="000000"/>
          <w:sz w:val="28"/>
          <w:szCs w:val="28"/>
          <w:shd w:val="clear" w:color="auto" w:fill="FFFFFF"/>
        </w:rPr>
        <w:t>материалы, способствующие овладению чтением, математикой: 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</w:t>
      </w:r>
    </w:p>
    <w:p w:rsidR="00C05C94" w:rsidRPr="00776802" w:rsidRDefault="0091730F" w:rsidP="00776802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C05C94" w:rsidRPr="00776802">
        <w:rPr>
          <w:color w:val="000000"/>
          <w:sz w:val="28"/>
          <w:szCs w:val="28"/>
        </w:rPr>
        <w:t>В каждой группе имеются</w:t>
      </w:r>
      <w:r w:rsidR="00C05C94" w:rsidRPr="00776802">
        <w:rPr>
          <w:rStyle w:val="apple-converted-space"/>
          <w:color w:val="000000"/>
          <w:sz w:val="28"/>
          <w:szCs w:val="28"/>
        </w:rPr>
        <w:t> </w:t>
      </w:r>
      <w:r w:rsidR="00C05C94" w:rsidRPr="00776802">
        <w:rPr>
          <w:color w:val="231F20"/>
          <w:sz w:val="28"/>
          <w:szCs w:val="28"/>
        </w:rPr>
        <w:t>«жанры живописи»,</w:t>
      </w:r>
      <w:r w:rsidR="00C05C94" w:rsidRPr="00776802">
        <w:rPr>
          <w:rStyle w:val="apple-converted-space"/>
          <w:color w:val="231F20"/>
          <w:sz w:val="28"/>
          <w:szCs w:val="28"/>
        </w:rPr>
        <w:t> </w:t>
      </w:r>
      <w:r w:rsidR="00C05C94" w:rsidRPr="00776802">
        <w:rPr>
          <w:color w:val="000000"/>
          <w:sz w:val="28"/>
          <w:szCs w:val="28"/>
        </w:rPr>
        <w:t>трафареты, шаблоны, штампики из различных материалов, которые позволяют детям самим создавать, строить симметричные изображения разными способами, экспериментировать с формой и цветом,</w:t>
      </w:r>
      <w:r w:rsidR="00C05C94" w:rsidRPr="00776802">
        <w:rPr>
          <w:rStyle w:val="apple-converted-space"/>
          <w:color w:val="000000"/>
          <w:sz w:val="28"/>
          <w:szCs w:val="28"/>
        </w:rPr>
        <w:t> </w:t>
      </w:r>
      <w:r w:rsidR="00C05C94" w:rsidRPr="00776802">
        <w:rPr>
          <w:color w:val="000000"/>
          <w:sz w:val="28"/>
          <w:szCs w:val="28"/>
        </w:rPr>
        <w:t>вызывают</w:t>
      </w:r>
      <w:r w:rsidR="00C05C94" w:rsidRPr="00776802">
        <w:rPr>
          <w:rStyle w:val="apple-converted-space"/>
          <w:b/>
          <w:bCs/>
          <w:color w:val="000000"/>
          <w:sz w:val="28"/>
          <w:szCs w:val="28"/>
        </w:rPr>
        <w:t> </w:t>
      </w:r>
      <w:r w:rsidR="00C05C94" w:rsidRPr="00776802">
        <w:rPr>
          <w:color w:val="000000"/>
          <w:sz w:val="28"/>
          <w:szCs w:val="28"/>
        </w:rPr>
        <w:t>желание детей освоить различные техники изображения.</w:t>
      </w:r>
      <w:r w:rsidR="00C05C94" w:rsidRPr="00776802">
        <w:rPr>
          <w:rStyle w:val="apple-converted-space"/>
          <w:color w:val="000000"/>
          <w:sz w:val="28"/>
          <w:szCs w:val="28"/>
        </w:rPr>
        <w:t> </w:t>
      </w:r>
      <w:r w:rsidR="00C05C94" w:rsidRPr="00776802">
        <w:rPr>
          <w:color w:val="000000"/>
          <w:sz w:val="28"/>
          <w:szCs w:val="28"/>
        </w:rPr>
        <w:t>В театральном уголке</w:t>
      </w:r>
      <w:r w:rsidR="00C05C94" w:rsidRPr="00776802">
        <w:rPr>
          <w:rStyle w:val="apple-converted-space"/>
          <w:color w:val="000000"/>
          <w:sz w:val="28"/>
          <w:szCs w:val="28"/>
        </w:rPr>
        <w:t> </w:t>
      </w:r>
      <w:r w:rsidR="00C05C94" w:rsidRPr="00776802">
        <w:rPr>
          <w:color w:val="231F20"/>
          <w:sz w:val="28"/>
          <w:szCs w:val="28"/>
        </w:rPr>
        <w:t>наборы различного кукольного театра. В музыкальном уголке имеются музыкальные инструменты (бубен, игровые ложки, маракас, треугольники, музыкальные колокольчики, металлофон, наборы перчаточных кукол).</w:t>
      </w:r>
      <w:r w:rsidR="00C05C94" w:rsidRPr="00776802">
        <w:rPr>
          <w:rStyle w:val="apple-converted-space"/>
          <w:color w:val="000000"/>
          <w:sz w:val="28"/>
          <w:szCs w:val="28"/>
        </w:rPr>
        <w:t> </w:t>
      </w:r>
    </w:p>
    <w:p w:rsidR="00BF743E" w:rsidRPr="00776802" w:rsidRDefault="0091730F" w:rsidP="0098484A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</w:t>
      </w:r>
      <w:r w:rsidR="002E73FE" w:rsidRPr="00776802">
        <w:rPr>
          <w:color w:val="000000"/>
          <w:sz w:val="28"/>
          <w:szCs w:val="28"/>
        </w:rPr>
        <w:t xml:space="preserve">В </w:t>
      </w:r>
      <w:r w:rsidR="0098484A">
        <w:rPr>
          <w:color w:val="000000"/>
          <w:sz w:val="28"/>
          <w:szCs w:val="28"/>
        </w:rPr>
        <w:t xml:space="preserve">физкультурном </w:t>
      </w:r>
      <w:r w:rsidR="002E73FE" w:rsidRPr="00776802">
        <w:rPr>
          <w:color w:val="000000"/>
          <w:sz w:val="28"/>
          <w:szCs w:val="28"/>
        </w:rPr>
        <w:t>зале и в группах имеется необходимое оборудование для   организации физкультурно-оздоровительной работы:</w:t>
      </w:r>
      <w:r w:rsidR="00C05C94" w:rsidRPr="00776802">
        <w:rPr>
          <w:color w:val="000000"/>
          <w:sz w:val="28"/>
          <w:szCs w:val="28"/>
        </w:rPr>
        <w:t xml:space="preserve"> обручи;</w:t>
      </w:r>
      <w:r w:rsidR="002E73FE" w:rsidRPr="00776802">
        <w:rPr>
          <w:color w:val="000000"/>
          <w:sz w:val="28"/>
          <w:szCs w:val="28"/>
        </w:rPr>
        <w:t xml:space="preserve"> </w:t>
      </w:r>
      <w:r w:rsidR="00C05C94" w:rsidRPr="00776802">
        <w:rPr>
          <w:color w:val="000000"/>
          <w:sz w:val="28"/>
          <w:szCs w:val="28"/>
        </w:rPr>
        <w:t>физкультурный мат;</w:t>
      </w:r>
      <w:r w:rsidR="002E73FE" w:rsidRPr="00776802">
        <w:rPr>
          <w:color w:val="000000"/>
          <w:sz w:val="28"/>
          <w:szCs w:val="28"/>
        </w:rPr>
        <w:t xml:space="preserve"> </w:t>
      </w:r>
      <w:r w:rsidR="00C05C94" w:rsidRPr="00776802">
        <w:rPr>
          <w:color w:val="000000"/>
          <w:sz w:val="28"/>
          <w:szCs w:val="28"/>
        </w:rPr>
        <w:t>кубики;</w:t>
      </w:r>
      <w:r w:rsidR="002E73FE" w:rsidRPr="00776802">
        <w:rPr>
          <w:color w:val="000000"/>
          <w:sz w:val="28"/>
          <w:szCs w:val="28"/>
        </w:rPr>
        <w:t xml:space="preserve"> </w:t>
      </w:r>
      <w:r w:rsidR="00C05C94" w:rsidRPr="00776802">
        <w:rPr>
          <w:color w:val="000000"/>
          <w:sz w:val="28"/>
          <w:szCs w:val="28"/>
        </w:rPr>
        <w:t>ленты;</w:t>
      </w:r>
      <w:r w:rsidR="002E73FE" w:rsidRPr="00776802">
        <w:rPr>
          <w:color w:val="000000"/>
          <w:sz w:val="28"/>
          <w:szCs w:val="28"/>
        </w:rPr>
        <w:t xml:space="preserve"> </w:t>
      </w:r>
      <w:r w:rsidR="00C05C94" w:rsidRPr="00776802">
        <w:rPr>
          <w:color w:val="000000"/>
          <w:sz w:val="28"/>
          <w:szCs w:val="28"/>
        </w:rPr>
        <w:t>флажки;</w:t>
      </w:r>
      <w:r w:rsidR="002E73FE" w:rsidRPr="00776802">
        <w:rPr>
          <w:color w:val="000000"/>
          <w:sz w:val="28"/>
          <w:szCs w:val="28"/>
        </w:rPr>
        <w:t xml:space="preserve"> </w:t>
      </w:r>
      <w:r w:rsidR="00C05C94" w:rsidRPr="00776802">
        <w:rPr>
          <w:color w:val="000000"/>
          <w:sz w:val="28"/>
          <w:szCs w:val="28"/>
        </w:rPr>
        <w:t>лабиринт</w:t>
      </w:r>
      <w:r w:rsidR="002E73FE" w:rsidRPr="00776802">
        <w:rPr>
          <w:color w:val="000000"/>
          <w:sz w:val="28"/>
          <w:szCs w:val="28"/>
        </w:rPr>
        <w:t>ы</w:t>
      </w:r>
      <w:r w:rsidR="00C05C94" w:rsidRPr="00776802">
        <w:rPr>
          <w:color w:val="000000"/>
          <w:sz w:val="28"/>
          <w:szCs w:val="28"/>
        </w:rPr>
        <w:t>; скакалки;</w:t>
      </w:r>
      <w:r w:rsidR="002E73FE" w:rsidRPr="00776802">
        <w:rPr>
          <w:color w:val="000000"/>
          <w:sz w:val="28"/>
          <w:szCs w:val="28"/>
        </w:rPr>
        <w:t xml:space="preserve"> </w:t>
      </w:r>
      <w:r w:rsidR="00C05C94" w:rsidRPr="00776802">
        <w:rPr>
          <w:color w:val="000000"/>
          <w:sz w:val="28"/>
          <w:szCs w:val="28"/>
        </w:rPr>
        <w:t>мячи;</w:t>
      </w:r>
      <w:r w:rsidR="002E73FE" w:rsidRPr="00776802">
        <w:rPr>
          <w:color w:val="000000"/>
          <w:sz w:val="28"/>
          <w:szCs w:val="28"/>
        </w:rPr>
        <w:t xml:space="preserve"> </w:t>
      </w:r>
      <w:r w:rsidR="00C05C94" w:rsidRPr="00776802">
        <w:rPr>
          <w:color w:val="000000"/>
          <w:sz w:val="28"/>
          <w:szCs w:val="28"/>
        </w:rPr>
        <w:t>мешочки с песком</w:t>
      </w:r>
      <w:r w:rsidR="002E73FE" w:rsidRPr="00776802">
        <w:rPr>
          <w:color w:val="000000"/>
          <w:sz w:val="28"/>
          <w:szCs w:val="28"/>
        </w:rPr>
        <w:t xml:space="preserve"> и др.</w:t>
      </w:r>
      <w:r w:rsidR="0098484A">
        <w:rPr>
          <w:color w:val="000000"/>
          <w:sz w:val="28"/>
          <w:szCs w:val="28"/>
        </w:rPr>
        <w:t xml:space="preserve"> </w:t>
      </w:r>
      <w:r w:rsidR="002E73FE" w:rsidRPr="00776802">
        <w:rPr>
          <w:color w:val="000000"/>
          <w:sz w:val="28"/>
          <w:szCs w:val="28"/>
        </w:rPr>
        <w:t>«У</w:t>
      </w:r>
      <w:r w:rsidR="00C05C94" w:rsidRPr="00776802">
        <w:rPr>
          <w:color w:val="000000"/>
          <w:sz w:val="28"/>
          <w:szCs w:val="28"/>
        </w:rPr>
        <w:t>голки здоровья»</w:t>
      </w:r>
      <w:r w:rsidR="002E73FE" w:rsidRPr="00776802">
        <w:rPr>
          <w:color w:val="000000"/>
          <w:sz w:val="28"/>
          <w:szCs w:val="28"/>
        </w:rPr>
        <w:t xml:space="preserve"> в каждой группе </w:t>
      </w:r>
      <w:r w:rsidR="00C05C94" w:rsidRPr="00776802">
        <w:rPr>
          <w:color w:val="000000"/>
          <w:sz w:val="28"/>
          <w:szCs w:val="28"/>
        </w:rPr>
        <w:t xml:space="preserve">оснащены нестандартным оборудованием </w:t>
      </w:r>
      <w:r w:rsidR="0098484A">
        <w:rPr>
          <w:color w:val="000000"/>
          <w:sz w:val="28"/>
          <w:szCs w:val="28"/>
        </w:rPr>
        <w:t>для физического развития детей</w:t>
      </w:r>
      <w:r w:rsidR="002E73FE" w:rsidRPr="00776802">
        <w:rPr>
          <w:color w:val="000000"/>
          <w:sz w:val="28"/>
          <w:szCs w:val="28"/>
        </w:rPr>
        <w:t>:</w:t>
      </w:r>
      <w:r w:rsidR="0098484A">
        <w:rPr>
          <w:color w:val="000000"/>
          <w:sz w:val="28"/>
          <w:szCs w:val="28"/>
        </w:rPr>
        <w:t xml:space="preserve"> </w:t>
      </w:r>
      <w:r w:rsidR="00C05C94" w:rsidRPr="00776802">
        <w:rPr>
          <w:color w:val="000000"/>
          <w:sz w:val="28"/>
          <w:szCs w:val="28"/>
        </w:rPr>
        <w:t>мячи,</w:t>
      </w:r>
      <w:r w:rsidR="002E73FE" w:rsidRPr="00776802">
        <w:rPr>
          <w:color w:val="000000"/>
          <w:sz w:val="28"/>
          <w:szCs w:val="28"/>
        </w:rPr>
        <w:t xml:space="preserve"> обручи, к</w:t>
      </w:r>
      <w:r w:rsidR="0098484A">
        <w:rPr>
          <w:color w:val="000000"/>
          <w:sz w:val="28"/>
          <w:szCs w:val="28"/>
        </w:rPr>
        <w:t>егли, скакалки</w:t>
      </w:r>
    </w:p>
    <w:p w:rsidR="000D5770" w:rsidRPr="00776802" w:rsidRDefault="0098484A" w:rsidP="00776802">
      <w:pPr>
        <w:pStyle w:val="a5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</w:t>
      </w:r>
      <w:r w:rsidR="000D5770" w:rsidRPr="00776802">
        <w:rPr>
          <w:color w:val="000000"/>
          <w:sz w:val="28"/>
          <w:szCs w:val="28"/>
        </w:rPr>
        <w:t>Таким образом, развивающая предметно-пространственная образовательная среда  ДОУ направлена на создание социальной ситуации развития для участников образовательных отношений, включая создание образовательной среды и гарантирует охрану и укрепление физического и психического здоровья детей; обеспечивает их эмоциональное благополучие; способствует профессиональному развитию педагогических работников; создает условия для развивающего вариативного дошкольного образования; обеспечивает открытость дошкольного образования; создает условия для участия родителей в образовательной деятельности.</w:t>
      </w:r>
      <w:r w:rsidR="00750F9C" w:rsidRPr="00776802">
        <w:rPr>
          <w:color w:val="000000"/>
          <w:sz w:val="28"/>
          <w:szCs w:val="28"/>
          <w:shd w:val="clear" w:color="auto" w:fill="FFFFFF"/>
        </w:rPr>
        <w:t xml:space="preserve"> Предметно-развивающая среда организуется так, чтобы каждый ребенок имел возможность свободно заниматься любимым делом. Размещение оборудования по центрам развития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</w:t>
      </w:r>
    </w:p>
    <w:p w:rsidR="00C05C94" w:rsidRPr="00776802" w:rsidRDefault="0091730F" w:rsidP="00776802">
      <w:pPr>
        <w:pStyle w:val="a5"/>
        <w:shd w:val="clear" w:color="auto" w:fill="FFFFFF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C05C94" w:rsidRPr="00776802">
        <w:rPr>
          <w:color w:val="000000"/>
          <w:sz w:val="28"/>
          <w:szCs w:val="28"/>
        </w:rPr>
        <w:t xml:space="preserve">Несмотря на то, что развивающая предметно – пространственная среда учреждения соответствует требованиям ФГОС ДО, в перспективе </w:t>
      </w:r>
      <w:r w:rsidR="000D5770" w:rsidRPr="00776802">
        <w:rPr>
          <w:color w:val="000000"/>
          <w:sz w:val="28"/>
          <w:szCs w:val="28"/>
        </w:rPr>
        <w:t xml:space="preserve">приобретение </w:t>
      </w:r>
      <w:r w:rsidR="000D5770" w:rsidRPr="00776802">
        <w:rPr>
          <w:rFonts w:ascii="Tahoma" w:hAnsi="Tahoma" w:cs="Tahoma"/>
          <w:color w:val="000000"/>
          <w:sz w:val="28"/>
          <w:szCs w:val="28"/>
        </w:rPr>
        <w:t>д</w:t>
      </w:r>
      <w:r w:rsidR="00C05C94" w:rsidRPr="00776802">
        <w:rPr>
          <w:color w:val="000000"/>
          <w:sz w:val="28"/>
          <w:szCs w:val="28"/>
        </w:rPr>
        <w:t>ля познавате</w:t>
      </w:r>
      <w:r w:rsidR="00E64B1D">
        <w:rPr>
          <w:color w:val="000000"/>
          <w:sz w:val="28"/>
          <w:szCs w:val="28"/>
        </w:rPr>
        <w:t xml:space="preserve">льно речевого развития наборов </w:t>
      </w:r>
      <w:r w:rsidR="000D5770" w:rsidRPr="00776802">
        <w:rPr>
          <w:color w:val="000000"/>
          <w:sz w:val="28"/>
          <w:szCs w:val="28"/>
        </w:rPr>
        <w:t xml:space="preserve">счётного материала, комплектов игр-головоломок, наборов </w:t>
      </w:r>
      <w:r w:rsidR="00C05C94" w:rsidRPr="00776802">
        <w:rPr>
          <w:color w:val="000000"/>
          <w:sz w:val="28"/>
          <w:szCs w:val="28"/>
        </w:rPr>
        <w:t xml:space="preserve">цветных счётных палочек Кюизенера, </w:t>
      </w:r>
      <w:r w:rsidR="000D5770" w:rsidRPr="00776802">
        <w:rPr>
          <w:color w:val="000000"/>
          <w:sz w:val="28"/>
          <w:szCs w:val="28"/>
        </w:rPr>
        <w:t xml:space="preserve"> измерительных материалов, комплектов</w:t>
      </w:r>
      <w:r w:rsidR="00C05C94" w:rsidRPr="00776802">
        <w:rPr>
          <w:color w:val="000000"/>
          <w:sz w:val="28"/>
          <w:szCs w:val="28"/>
        </w:rPr>
        <w:t xml:space="preserve"> тематических к</w:t>
      </w:r>
      <w:r w:rsidR="000D5770" w:rsidRPr="00776802">
        <w:rPr>
          <w:color w:val="000000"/>
          <w:sz w:val="28"/>
          <w:szCs w:val="28"/>
        </w:rPr>
        <w:t>арточек, игровых модулей</w:t>
      </w:r>
      <w:r w:rsidR="00C05C94" w:rsidRPr="00776802">
        <w:rPr>
          <w:color w:val="000000"/>
          <w:sz w:val="28"/>
          <w:szCs w:val="28"/>
        </w:rPr>
        <w:t xml:space="preserve"> (стройка, МЧС, спец.</w:t>
      </w:r>
      <w:r w:rsidR="00C00595">
        <w:rPr>
          <w:color w:val="000000"/>
          <w:sz w:val="28"/>
          <w:szCs w:val="28"/>
        </w:rPr>
        <w:t xml:space="preserve"> </w:t>
      </w:r>
      <w:r w:rsidR="00C05C94" w:rsidRPr="00776802">
        <w:rPr>
          <w:color w:val="000000"/>
          <w:sz w:val="28"/>
          <w:szCs w:val="28"/>
        </w:rPr>
        <w:t>техника и тд.).</w:t>
      </w:r>
    </w:p>
    <w:p w:rsidR="00C05C94" w:rsidRPr="00776802" w:rsidRDefault="0091730F" w:rsidP="00776802">
      <w:pPr>
        <w:pStyle w:val="a5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C05C94" w:rsidRPr="00776802">
        <w:rPr>
          <w:color w:val="000000"/>
          <w:sz w:val="28"/>
          <w:szCs w:val="28"/>
        </w:rPr>
        <w:t>Для соци</w:t>
      </w:r>
      <w:r w:rsidR="000D5770" w:rsidRPr="00776802">
        <w:rPr>
          <w:color w:val="000000"/>
          <w:sz w:val="28"/>
          <w:szCs w:val="28"/>
        </w:rPr>
        <w:t>ально-к</w:t>
      </w:r>
      <w:r w:rsidR="00C00595">
        <w:rPr>
          <w:color w:val="000000"/>
          <w:sz w:val="28"/>
          <w:szCs w:val="28"/>
        </w:rPr>
        <w:t xml:space="preserve">оммуникативного развития группы </w:t>
      </w:r>
      <w:r w:rsidR="00C05C94" w:rsidRPr="00776802">
        <w:rPr>
          <w:color w:val="000000"/>
          <w:sz w:val="28"/>
          <w:szCs w:val="28"/>
        </w:rPr>
        <w:t>дополнить комплектами дидактического материала по патриотическому воспитанию, комплектами демонстрационного материала по темам (дети, труд взрослых, мир вокруг нас, дорожное движение), в холле детского сада создать «Полянку приветствий», мини – музей «Родной край».</w:t>
      </w:r>
    </w:p>
    <w:p w:rsidR="00C05C94" w:rsidRDefault="00C05C94" w:rsidP="00C05C94">
      <w:pPr>
        <w:pStyle w:val="a5"/>
        <w:rPr>
          <w:rFonts w:ascii="Tahoma" w:hAnsi="Tahoma" w:cs="Tahoma"/>
          <w:color w:val="000000"/>
          <w:sz w:val="18"/>
          <w:szCs w:val="18"/>
        </w:rPr>
      </w:pPr>
    </w:p>
    <w:p w:rsidR="00687216" w:rsidRDefault="00687216" w:rsidP="006464BD">
      <w:pPr>
        <w:shd w:val="clear" w:color="auto" w:fill="FFFFFF"/>
        <w:spacing w:line="242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98484A" w:rsidRDefault="0098484A" w:rsidP="006464BD">
      <w:pPr>
        <w:shd w:val="clear" w:color="auto" w:fill="FFFFFF"/>
        <w:spacing w:line="242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98484A" w:rsidRDefault="0098484A" w:rsidP="006464BD">
      <w:pPr>
        <w:shd w:val="clear" w:color="auto" w:fill="FFFFFF"/>
        <w:spacing w:line="242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98484A" w:rsidRDefault="0098484A" w:rsidP="006464BD">
      <w:pPr>
        <w:shd w:val="clear" w:color="auto" w:fill="FFFFFF"/>
        <w:spacing w:line="242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98484A" w:rsidRDefault="0098484A" w:rsidP="006464BD">
      <w:pPr>
        <w:shd w:val="clear" w:color="auto" w:fill="FFFFFF"/>
        <w:spacing w:line="242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98484A" w:rsidRDefault="0098484A" w:rsidP="006464BD">
      <w:pPr>
        <w:shd w:val="clear" w:color="auto" w:fill="FFFFFF"/>
        <w:spacing w:line="242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98484A" w:rsidRDefault="0098484A" w:rsidP="006464BD">
      <w:pPr>
        <w:shd w:val="clear" w:color="auto" w:fill="FFFFFF"/>
        <w:spacing w:line="242" w:lineRule="atLeast"/>
        <w:jc w:val="both"/>
        <w:rPr>
          <w:color w:val="000000"/>
          <w:sz w:val="28"/>
          <w:szCs w:val="28"/>
          <w:shd w:val="clear" w:color="auto" w:fill="FFFFFF"/>
        </w:rPr>
      </w:pPr>
    </w:p>
    <w:p w:rsidR="00687216" w:rsidRDefault="00687216" w:rsidP="00687216">
      <w:pPr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</w:p>
    <w:p w:rsidR="0091730F" w:rsidRDefault="0091730F" w:rsidP="00687216">
      <w:pPr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</w:p>
    <w:p w:rsidR="0091730F" w:rsidRDefault="0091730F" w:rsidP="00687216">
      <w:pPr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</w:p>
    <w:p w:rsidR="0091730F" w:rsidRDefault="0091730F" w:rsidP="00687216">
      <w:pPr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</w:p>
    <w:p w:rsidR="0091730F" w:rsidRDefault="0091730F" w:rsidP="00687216">
      <w:pPr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</w:p>
    <w:p w:rsidR="0091730F" w:rsidRDefault="0091730F" w:rsidP="00687216">
      <w:pPr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</w:p>
    <w:p w:rsidR="0091730F" w:rsidRDefault="0091730F" w:rsidP="00687216">
      <w:pPr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</w:p>
    <w:p w:rsidR="0091730F" w:rsidRDefault="0091730F" w:rsidP="00687216">
      <w:pPr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</w:p>
    <w:p w:rsidR="00E64B1D" w:rsidRDefault="00E64B1D" w:rsidP="00687216">
      <w:pPr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</w:p>
    <w:p w:rsidR="00E64B1D" w:rsidRDefault="003A35D3" w:rsidP="00687216">
      <w:pPr>
        <w:ind w:firstLine="851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</w:t>
      </w:r>
    </w:p>
    <w:p w:rsidR="0098484A" w:rsidRPr="00687216" w:rsidRDefault="0098484A" w:rsidP="00687216">
      <w:pPr>
        <w:ind w:firstLine="851"/>
        <w:jc w:val="center"/>
        <w:rPr>
          <w:b/>
          <w:color w:val="FF0000"/>
          <w:sz w:val="28"/>
          <w:szCs w:val="28"/>
        </w:rPr>
      </w:pPr>
    </w:p>
    <w:p w:rsidR="00687216" w:rsidRPr="00687216" w:rsidRDefault="00687216" w:rsidP="00687216">
      <w:pPr>
        <w:ind w:firstLine="851"/>
        <w:jc w:val="center"/>
        <w:rPr>
          <w:b/>
          <w:sz w:val="28"/>
          <w:szCs w:val="28"/>
        </w:rPr>
      </w:pPr>
      <w:r w:rsidRPr="00687216">
        <w:rPr>
          <w:b/>
          <w:sz w:val="28"/>
          <w:szCs w:val="28"/>
        </w:rPr>
        <w:t>АНАЛИТИЧЕСКАЯ СПРАВКА</w:t>
      </w:r>
    </w:p>
    <w:p w:rsidR="00687216" w:rsidRPr="00687216" w:rsidRDefault="00687216" w:rsidP="00687216">
      <w:pPr>
        <w:ind w:firstLine="851"/>
        <w:jc w:val="center"/>
        <w:rPr>
          <w:b/>
          <w:sz w:val="28"/>
          <w:szCs w:val="28"/>
        </w:rPr>
      </w:pPr>
      <w:r w:rsidRPr="00687216">
        <w:rPr>
          <w:b/>
          <w:sz w:val="28"/>
          <w:szCs w:val="28"/>
        </w:rPr>
        <w:t xml:space="preserve">по выполнению </w:t>
      </w:r>
      <w:r w:rsidR="00923596">
        <w:rPr>
          <w:b/>
          <w:sz w:val="28"/>
          <w:szCs w:val="28"/>
        </w:rPr>
        <w:t>основной образовательной программы ДО</w:t>
      </w:r>
    </w:p>
    <w:p w:rsidR="00687216" w:rsidRPr="00F92A75" w:rsidRDefault="001320E8" w:rsidP="00F92A75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2018-2019</w:t>
      </w:r>
      <w:r w:rsidR="00687216" w:rsidRPr="00687216">
        <w:rPr>
          <w:b/>
          <w:sz w:val="28"/>
          <w:szCs w:val="28"/>
        </w:rPr>
        <w:t xml:space="preserve"> учебн</w:t>
      </w:r>
      <w:r w:rsidR="00F92A75">
        <w:rPr>
          <w:b/>
          <w:sz w:val="28"/>
          <w:szCs w:val="28"/>
        </w:rPr>
        <w:t>ый год</w:t>
      </w:r>
    </w:p>
    <w:p w:rsidR="00687216" w:rsidRPr="00687216" w:rsidRDefault="00687216" w:rsidP="00687216">
      <w:pPr>
        <w:ind w:firstLine="851"/>
        <w:jc w:val="both"/>
        <w:rPr>
          <w:b/>
          <w:sz w:val="28"/>
          <w:szCs w:val="28"/>
        </w:rPr>
      </w:pPr>
    </w:p>
    <w:p w:rsidR="00687216" w:rsidRPr="00687216" w:rsidRDefault="00687216" w:rsidP="00687216">
      <w:pPr>
        <w:ind w:firstLine="851"/>
        <w:jc w:val="center"/>
        <w:rPr>
          <w:b/>
          <w:bCs/>
          <w:sz w:val="28"/>
          <w:szCs w:val="28"/>
        </w:rPr>
      </w:pPr>
      <w:r w:rsidRPr="00687216">
        <w:rPr>
          <w:b/>
          <w:bCs/>
          <w:sz w:val="28"/>
          <w:szCs w:val="28"/>
          <w:lang w:val="en-US"/>
        </w:rPr>
        <w:t>I</w:t>
      </w:r>
      <w:r w:rsidRPr="00687216">
        <w:rPr>
          <w:b/>
          <w:bCs/>
          <w:sz w:val="28"/>
          <w:szCs w:val="28"/>
        </w:rPr>
        <w:t xml:space="preserve"> РАЗДЕЛ</w:t>
      </w:r>
    </w:p>
    <w:p w:rsidR="00687216" w:rsidRPr="00687216" w:rsidRDefault="00687216" w:rsidP="00687216">
      <w:pPr>
        <w:ind w:firstLine="851"/>
        <w:jc w:val="center"/>
        <w:rPr>
          <w:b/>
          <w:bCs/>
          <w:sz w:val="28"/>
          <w:szCs w:val="28"/>
        </w:rPr>
      </w:pPr>
      <w:r w:rsidRPr="00687216">
        <w:rPr>
          <w:b/>
          <w:bCs/>
          <w:sz w:val="28"/>
          <w:szCs w:val="28"/>
        </w:rPr>
        <w:t xml:space="preserve">ОХРАНА ЖИЗНИ И ЗДОРОВЬЯ ДЕТЕЙ. </w:t>
      </w:r>
    </w:p>
    <w:p w:rsidR="00687216" w:rsidRPr="00687216" w:rsidRDefault="00687216" w:rsidP="00687216">
      <w:pPr>
        <w:ind w:firstLine="851"/>
        <w:jc w:val="center"/>
        <w:rPr>
          <w:b/>
          <w:bCs/>
          <w:sz w:val="28"/>
          <w:szCs w:val="28"/>
        </w:rPr>
      </w:pPr>
      <w:r w:rsidRPr="00687216">
        <w:rPr>
          <w:b/>
          <w:bCs/>
          <w:sz w:val="28"/>
          <w:szCs w:val="28"/>
        </w:rPr>
        <w:t>Образовательная область «ФИЗИЧЕСКОЕ РАЗВИТИЕ».</w:t>
      </w:r>
    </w:p>
    <w:p w:rsidR="00687216" w:rsidRPr="00687216" w:rsidRDefault="00687216" w:rsidP="00687216">
      <w:pPr>
        <w:ind w:firstLine="851"/>
        <w:jc w:val="center"/>
        <w:rPr>
          <w:b/>
          <w:bCs/>
          <w:sz w:val="28"/>
          <w:szCs w:val="28"/>
        </w:rPr>
      </w:pPr>
    </w:p>
    <w:p w:rsidR="00687216" w:rsidRPr="00687216" w:rsidRDefault="00C00595" w:rsidP="00687216">
      <w:pPr>
        <w:pStyle w:val="c19"/>
        <w:spacing w:before="0" w:beforeAutospacing="0" w:after="0" w:afterAutospacing="0" w:line="270" w:lineRule="atLeast"/>
        <w:ind w:firstLine="851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 ДОУ созданы хорошие условия для </w:t>
      </w:r>
      <w:r w:rsidR="00687216" w:rsidRPr="00687216">
        <w:rPr>
          <w:rStyle w:val="c1"/>
          <w:color w:val="000000"/>
          <w:sz w:val="28"/>
          <w:szCs w:val="28"/>
        </w:rPr>
        <w:t xml:space="preserve">физического и психического развития воспитанников, охраны жизни и укрепления </w:t>
      </w:r>
      <w:r>
        <w:rPr>
          <w:rStyle w:val="c1"/>
          <w:color w:val="000000"/>
          <w:sz w:val="28"/>
          <w:szCs w:val="28"/>
        </w:rPr>
        <w:t xml:space="preserve">здоровья, совершенствования их </w:t>
      </w:r>
      <w:r w:rsidR="00687216" w:rsidRPr="00687216">
        <w:rPr>
          <w:rStyle w:val="c1"/>
          <w:color w:val="000000"/>
          <w:sz w:val="28"/>
          <w:szCs w:val="28"/>
        </w:rPr>
        <w:t>развития.</w:t>
      </w:r>
    </w:p>
    <w:p w:rsidR="00687216" w:rsidRPr="00687216" w:rsidRDefault="00687216" w:rsidP="00687216">
      <w:pPr>
        <w:pStyle w:val="c19"/>
        <w:spacing w:before="0" w:beforeAutospacing="0" w:after="0" w:afterAutospacing="0" w:line="270" w:lineRule="atLeast"/>
        <w:ind w:firstLine="851"/>
        <w:jc w:val="both"/>
        <w:rPr>
          <w:color w:val="000000"/>
          <w:sz w:val="28"/>
          <w:szCs w:val="28"/>
        </w:rPr>
      </w:pPr>
      <w:r w:rsidRPr="00687216">
        <w:rPr>
          <w:rStyle w:val="c1"/>
          <w:color w:val="000000"/>
          <w:sz w:val="28"/>
          <w:szCs w:val="28"/>
        </w:rPr>
        <w:t>В ДОУ имеется:</w:t>
      </w:r>
    </w:p>
    <w:p w:rsidR="00687216" w:rsidRPr="00687216" w:rsidRDefault="00687216" w:rsidP="00687216">
      <w:pPr>
        <w:pStyle w:val="c19"/>
        <w:spacing w:before="0" w:beforeAutospacing="0" w:after="0" w:afterAutospacing="0" w:line="270" w:lineRule="atLeast"/>
        <w:ind w:firstLine="851"/>
        <w:jc w:val="both"/>
        <w:rPr>
          <w:color w:val="000000"/>
          <w:sz w:val="28"/>
          <w:szCs w:val="28"/>
        </w:rPr>
      </w:pPr>
      <w:r w:rsidRPr="00687216">
        <w:rPr>
          <w:rStyle w:val="c1"/>
          <w:color w:val="000000"/>
          <w:sz w:val="28"/>
          <w:szCs w:val="28"/>
        </w:rPr>
        <w:t>- спортивная площадка</w:t>
      </w:r>
      <w:r w:rsidR="00C00595">
        <w:rPr>
          <w:rStyle w:val="c1"/>
          <w:color w:val="000000"/>
          <w:sz w:val="28"/>
          <w:szCs w:val="28"/>
        </w:rPr>
        <w:t xml:space="preserve">, оснащённая беговой дорожкой, </w:t>
      </w:r>
      <w:r w:rsidRPr="00687216">
        <w:rPr>
          <w:rStyle w:val="c1"/>
          <w:color w:val="000000"/>
          <w:sz w:val="28"/>
          <w:szCs w:val="28"/>
        </w:rPr>
        <w:t>лестницами, рукоходами, турниками</w:t>
      </w:r>
      <w:r w:rsidR="00BB0150">
        <w:rPr>
          <w:rStyle w:val="c1"/>
          <w:color w:val="000000"/>
          <w:sz w:val="28"/>
          <w:szCs w:val="28"/>
        </w:rPr>
        <w:t>, площадкой для игры в футбол</w:t>
      </w:r>
      <w:r w:rsidRPr="00687216">
        <w:rPr>
          <w:rStyle w:val="c1"/>
          <w:color w:val="000000"/>
          <w:sz w:val="28"/>
          <w:szCs w:val="28"/>
        </w:rPr>
        <w:t>;</w:t>
      </w:r>
    </w:p>
    <w:p w:rsidR="00687216" w:rsidRPr="00687216" w:rsidRDefault="00687216" w:rsidP="00687216">
      <w:pPr>
        <w:pStyle w:val="c19"/>
        <w:spacing w:before="0" w:beforeAutospacing="0" w:after="0" w:afterAutospacing="0" w:line="270" w:lineRule="atLeast"/>
        <w:ind w:firstLine="851"/>
        <w:jc w:val="both"/>
        <w:rPr>
          <w:color w:val="000000"/>
          <w:sz w:val="28"/>
          <w:szCs w:val="28"/>
        </w:rPr>
      </w:pPr>
      <w:r w:rsidRPr="00687216">
        <w:rPr>
          <w:rStyle w:val="c1"/>
          <w:color w:val="000000"/>
          <w:sz w:val="28"/>
          <w:szCs w:val="28"/>
        </w:rPr>
        <w:t>- в достаточном количестве мячей</w:t>
      </w:r>
      <w:r w:rsidR="00C00595">
        <w:rPr>
          <w:rStyle w:val="c1"/>
          <w:color w:val="000000"/>
          <w:sz w:val="28"/>
          <w:szCs w:val="28"/>
        </w:rPr>
        <w:t xml:space="preserve">, скакалок, обручей, атрибутов </w:t>
      </w:r>
      <w:r w:rsidRPr="00687216">
        <w:rPr>
          <w:rStyle w:val="c1"/>
          <w:color w:val="000000"/>
          <w:sz w:val="28"/>
          <w:szCs w:val="28"/>
        </w:rPr>
        <w:t>для подвижных игр, - оборудование для закаливания, коррекции здоровья (диски,  коррекционные коврики, маты);</w:t>
      </w:r>
    </w:p>
    <w:p w:rsidR="00687216" w:rsidRPr="00687216" w:rsidRDefault="00687216" w:rsidP="00687216">
      <w:pPr>
        <w:pStyle w:val="c19"/>
        <w:spacing w:before="0" w:beforeAutospacing="0" w:after="0" w:afterAutospacing="0" w:line="270" w:lineRule="atLeast"/>
        <w:ind w:firstLine="851"/>
        <w:jc w:val="both"/>
        <w:rPr>
          <w:color w:val="000000"/>
          <w:sz w:val="28"/>
          <w:szCs w:val="28"/>
        </w:rPr>
      </w:pPr>
      <w:r w:rsidRPr="00687216">
        <w:rPr>
          <w:rStyle w:val="c1"/>
          <w:color w:val="000000"/>
          <w:sz w:val="28"/>
          <w:szCs w:val="28"/>
        </w:rPr>
        <w:t>- в каждой групповой комнате имеется физкультурный уголок с набором спортивного оборудования (кубы, мячи, скак</w:t>
      </w:r>
      <w:r w:rsidR="00C00595">
        <w:rPr>
          <w:rStyle w:val="c1"/>
          <w:color w:val="000000"/>
          <w:sz w:val="28"/>
          <w:szCs w:val="28"/>
        </w:rPr>
        <w:t xml:space="preserve">алки, обручи, ребристые доски, </w:t>
      </w:r>
      <w:r w:rsidRPr="00687216">
        <w:rPr>
          <w:rStyle w:val="c1"/>
          <w:color w:val="000000"/>
          <w:sz w:val="28"/>
          <w:szCs w:val="28"/>
        </w:rPr>
        <w:t>флажки, ленты, мешочки с песком для метания, кольцебросы, атрибуты для подвижных игр и т. п.), дорожки здоровья;</w:t>
      </w:r>
    </w:p>
    <w:p w:rsidR="00687216" w:rsidRPr="00687216" w:rsidRDefault="00687216" w:rsidP="00687216">
      <w:pPr>
        <w:pStyle w:val="c19"/>
        <w:spacing w:before="0" w:beforeAutospacing="0" w:after="0" w:afterAutospacing="0" w:line="270" w:lineRule="atLeast"/>
        <w:ind w:firstLine="851"/>
        <w:jc w:val="both"/>
        <w:rPr>
          <w:color w:val="000000"/>
          <w:sz w:val="28"/>
          <w:szCs w:val="28"/>
        </w:rPr>
      </w:pPr>
      <w:r w:rsidRPr="00687216">
        <w:rPr>
          <w:rStyle w:val="c1"/>
          <w:color w:val="000000"/>
          <w:sz w:val="28"/>
          <w:szCs w:val="28"/>
        </w:rPr>
        <w:t>- медицинский кабинет и изолятор оснащены необходимым оборудованием: имеется бактерицидная лампа, ростометр, весы, дезсредства, медикаменты, рекомендованные Минздравохранением РФ для ДОУ,</w:t>
      </w:r>
    </w:p>
    <w:p w:rsidR="00687216" w:rsidRPr="00687216" w:rsidRDefault="00687216" w:rsidP="00687216">
      <w:pPr>
        <w:pStyle w:val="c19"/>
        <w:spacing w:before="0" w:beforeAutospacing="0" w:after="0" w:afterAutospacing="0" w:line="270" w:lineRule="atLeast"/>
        <w:ind w:firstLine="851"/>
        <w:jc w:val="both"/>
        <w:rPr>
          <w:color w:val="000000"/>
          <w:sz w:val="28"/>
          <w:szCs w:val="28"/>
        </w:rPr>
      </w:pPr>
      <w:r w:rsidRPr="00687216">
        <w:rPr>
          <w:rStyle w:val="c1"/>
          <w:color w:val="000000"/>
          <w:sz w:val="28"/>
          <w:szCs w:val="28"/>
        </w:rPr>
        <w:t>- методический кабинет оснащен пособиями, научно-популярной, педагогической литературой, методическими разработками, игровыми атрибутами и т.д.</w:t>
      </w:r>
    </w:p>
    <w:p w:rsidR="00687216" w:rsidRPr="00687216" w:rsidRDefault="00687216" w:rsidP="00687216">
      <w:pPr>
        <w:pStyle w:val="c4"/>
        <w:spacing w:before="0" w:beforeAutospacing="0" w:after="0" w:afterAutospacing="0" w:line="270" w:lineRule="atLeast"/>
        <w:ind w:firstLine="851"/>
        <w:jc w:val="both"/>
        <w:rPr>
          <w:color w:val="000000"/>
          <w:sz w:val="28"/>
          <w:szCs w:val="28"/>
        </w:rPr>
      </w:pPr>
    </w:p>
    <w:p w:rsidR="00687216" w:rsidRPr="00687216" w:rsidRDefault="00687216" w:rsidP="00923596">
      <w:pPr>
        <w:pStyle w:val="a5"/>
        <w:shd w:val="clear" w:color="auto" w:fill="FFFFFF"/>
        <w:spacing w:before="0" w:beforeAutospacing="0" w:after="309" w:afterAutospacing="0" w:line="309" w:lineRule="atLeast"/>
        <w:jc w:val="both"/>
        <w:textAlignment w:val="baseline"/>
        <w:rPr>
          <w:color w:val="000000"/>
          <w:sz w:val="28"/>
          <w:szCs w:val="28"/>
        </w:rPr>
      </w:pPr>
      <w:r w:rsidRPr="00687216">
        <w:rPr>
          <w:rStyle w:val="c1"/>
          <w:color w:val="000000"/>
          <w:sz w:val="28"/>
          <w:szCs w:val="28"/>
        </w:rPr>
        <w:t>    </w:t>
      </w:r>
      <w:r w:rsidR="0091730F">
        <w:rPr>
          <w:rStyle w:val="c1"/>
          <w:color w:val="000000"/>
          <w:sz w:val="28"/>
          <w:szCs w:val="28"/>
        </w:rPr>
        <w:t xml:space="preserve">  </w:t>
      </w:r>
      <w:r w:rsidRPr="00687216">
        <w:rPr>
          <w:color w:val="000000"/>
          <w:sz w:val="28"/>
          <w:szCs w:val="28"/>
        </w:rPr>
        <w:t xml:space="preserve">Система физического воспитания в дошкольных учреждениях представляла собой единство цели, задач, средств, форм и методов работы, направленных на укрепление здоровья и всестороннее физическое развитие детей. </w:t>
      </w:r>
    </w:p>
    <w:p w:rsidR="00687216" w:rsidRPr="00687216" w:rsidRDefault="0091730F" w:rsidP="00923596">
      <w:pPr>
        <w:pStyle w:val="a5"/>
        <w:shd w:val="clear" w:color="auto" w:fill="FFFFFF"/>
        <w:spacing w:before="0" w:beforeAutospacing="0" w:after="309" w:afterAutospacing="0" w:line="309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C00595">
        <w:rPr>
          <w:color w:val="000000"/>
          <w:sz w:val="28"/>
          <w:szCs w:val="28"/>
        </w:rPr>
        <w:t xml:space="preserve">В ДОУ обеспечивалось </w:t>
      </w:r>
      <w:r w:rsidR="00687216" w:rsidRPr="00687216">
        <w:rPr>
          <w:color w:val="000000"/>
          <w:sz w:val="28"/>
          <w:szCs w:val="28"/>
        </w:rPr>
        <w:t>нормальное физическое развитие, охрана и укрепление здоровья ре</w:t>
      </w:r>
      <w:r w:rsidR="00E610FE">
        <w:rPr>
          <w:color w:val="000000"/>
          <w:sz w:val="28"/>
          <w:szCs w:val="28"/>
        </w:rPr>
        <w:t>бенка. Закаливающие процедуры (</w:t>
      </w:r>
      <w:r w:rsidR="00687216" w:rsidRPr="00687216">
        <w:rPr>
          <w:color w:val="000000"/>
          <w:sz w:val="28"/>
          <w:szCs w:val="28"/>
        </w:rPr>
        <w:t>воздушные ванны, дыхательная гимнастика, гимнастика для глаз, корригирующая гимнастика посл</w:t>
      </w:r>
      <w:r w:rsidR="00C00595">
        <w:rPr>
          <w:color w:val="000000"/>
          <w:sz w:val="28"/>
          <w:szCs w:val="28"/>
        </w:rPr>
        <w:t xml:space="preserve">е сна, дорожки здоровья) – все способствовало повышению сопротивляемости </w:t>
      </w:r>
      <w:r w:rsidR="00687216" w:rsidRPr="00687216">
        <w:rPr>
          <w:color w:val="000000"/>
          <w:sz w:val="28"/>
          <w:szCs w:val="28"/>
        </w:rPr>
        <w:t xml:space="preserve">влиянием внешней среды. Уровень развития основных движений в целом по детскому саду составил </w:t>
      </w:r>
      <w:r w:rsidR="00917F9D">
        <w:rPr>
          <w:color w:val="000000"/>
          <w:sz w:val="28"/>
          <w:szCs w:val="28"/>
        </w:rPr>
        <w:t>89</w:t>
      </w:r>
      <w:r w:rsidR="006464BD">
        <w:rPr>
          <w:color w:val="000000"/>
          <w:sz w:val="28"/>
          <w:szCs w:val="28"/>
        </w:rPr>
        <w:t xml:space="preserve"> </w:t>
      </w:r>
      <w:r w:rsidR="00687216" w:rsidRPr="00687216">
        <w:rPr>
          <w:color w:val="000000"/>
          <w:sz w:val="28"/>
          <w:szCs w:val="28"/>
        </w:rPr>
        <w:t>%.</w:t>
      </w:r>
    </w:p>
    <w:p w:rsidR="00687216" w:rsidRDefault="0091730F" w:rsidP="00923596">
      <w:pPr>
        <w:pStyle w:val="a5"/>
        <w:shd w:val="clear" w:color="auto" w:fill="FFFFFF"/>
        <w:spacing w:before="0" w:beforeAutospacing="0" w:after="309" w:afterAutospacing="0" w:line="309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C00595">
        <w:rPr>
          <w:color w:val="000000"/>
          <w:sz w:val="28"/>
          <w:szCs w:val="28"/>
        </w:rPr>
        <w:t xml:space="preserve">Уровень сформированности </w:t>
      </w:r>
      <w:r w:rsidR="00687216" w:rsidRPr="00687216">
        <w:rPr>
          <w:color w:val="000000"/>
          <w:sz w:val="28"/>
          <w:szCs w:val="28"/>
        </w:rPr>
        <w:t>основных двигательных навыков (в ходьбе, беге, прыжках</w:t>
      </w:r>
      <w:r w:rsidR="00C00595">
        <w:rPr>
          <w:color w:val="000000"/>
          <w:sz w:val="28"/>
          <w:szCs w:val="28"/>
        </w:rPr>
        <w:t xml:space="preserve">, лазании, метании) </w:t>
      </w:r>
      <w:r w:rsidR="006464BD">
        <w:rPr>
          <w:color w:val="000000"/>
          <w:sz w:val="28"/>
          <w:szCs w:val="28"/>
        </w:rPr>
        <w:t>составил 88%, что на 2% больше прошлого года.</w:t>
      </w:r>
      <w:r w:rsidR="00C00595">
        <w:rPr>
          <w:color w:val="000000"/>
          <w:sz w:val="28"/>
          <w:szCs w:val="28"/>
        </w:rPr>
        <w:t xml:space="preserve"> Отмечается </w:t>
      </w:r>
      <w:r w:rsidR="00687216" w:rsidRPr="00687216">
        <w:rPr>
          <w:color w:val="000000"/>
          <w:sz w:val="28"/>
          <w:szCs w:val="28"/>
        </w:rPr>
        <w:t>хор</w:t>
      </w:r>
      <w:r w:rsidR="00364F5F">
        <w:rPr>
          <w:color w:val="000000"/>
          <w:sz w:val="28"/>
          <w:szCs w:val="28"/>
        </w:rPr>
        <w:t xml:space="preserve">ошая физическая активность детей </w:t>
      </w:r>
      <w:r w:rsidR="00687216" w:rsidRPr="00687216">
        <w:rPr>
          <w:color w:val="000000"/>
          <w:sz w:val="28"/>
          <w:szCs w:val="28"/>
        </w:rPr>
        <w:t xml:space="preserve">в старших </w:t>
      </w:r>
      <w:r w:rsidR="00687216" w:rsidRPr="00687216">
        <w:rPr>
          <w:color w:val="000000"/>
          <w:sz w:val="28"/>
          <w:szCs w:val="28"/>
        </w:rPr>
        <w:lastRenderedPageBreak/>
        <w:t>и подготовительной г</w:t>
      </w:r>
      <w:r w:rsidR="00923596">
        <w:rPr>
          <w:color w:val="000000"/>
          <w:sz w:val="28"/>
          <w:szCs w:val="28"/>
        </w:rPr>
        <w:t>руппах, самостоятельность и дис</w:t>
      </w:r>
      <w:r w:rsidR="00687216" w:rsidRPr="00687216">
        <w:rPr>
          <w:color w:val="000000"/>
          <w:sz w:val="28"/>
          <w:szCs w:val="28"/>
        </w:rPr>
        <w:t>циплинированность в средних группах.</w:t>
      </w:r>
    </w:p>
    <w:p w:rsidR="00D14896" w:rsidRDefault="00F92A75" w:rsidP="00D14896">
      <w:pPr>
        <w:spacing w:before="100" w:beforeAutospacing="1" w:after="100" w:afterAutospacing="1"/>
        <w:jc w:val="both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  <w:r w:rsidR="00776802" w:rsidRPr="0091730F">
        <w:rPr>
          <w:sz w:val="28"/>
          <w:szCs w:val="28"/>
        </w:rPr>
        <w:t>В образовательной области</w:t>
      </w:r>
      <w:r w:rsidR="00C00595">
        <w:rPr>
          <w:sz w:val="28"/>
          <w:szCs w:val="28"/>
        </w:rPr>
        <w:t xml:space="preserve"> </w:t>
      </w:r>
      <w:r w:rsidR="00334A98" w:rsidRPr="0091730F">
        <w:rPr>
          <w:sz w:val="28"/>
          <w:szCs w:val="28"/>
        </w:rPr>
        <w:t>«Физическое развитие»</w:t>
      </w:r>
      <w:r w:rsidR="00776802" w:rsidRPr="0091730F">
        <w:rPr>
          <w:sz w:val="28"/>
          <w:szCs w:val="28"/>
        </w:rPr>
        <w:t xml:space="preserve"> </w:t>
      </w:r>
      <w:r w:rsidR="00334A98" w:rsidRPr="0091730F">
        <w:rPr>
          <w:sz w:val="28"/>
          <w:szCs w:val="28"/>
        </w:rPr>
        <w:t xml:space="preserve">в </w:t>
      </w:r>
      <w:r w:rsidR="003839A0" w:rsidRPr="0091730F">
        <w:rPr>
          <w:sz w:val="28"/>
          <w:szCs w:val="28"/>
        </w:rPr>
        <w:t xml:space="preserve">1 </w:t>
      </w:r>
      <w:r w:rsidR="00C00595">
        <w:rPr>
          <w:sz w:val="28"/>
          <w:szCs w:val="28"/>
        </w:rPr>
        <w:t xml:space="preserve">младших группах </w:t>
      </w:r>
      <w:r w:rsidR="00334A98" w:rsidRPr="0091730F">
        <w:rPr>
          <w:sz w:val="28"/>
          <w:szCs w:val="28"/>
        </w:rPr>
        <w:t>п</w:t>
      </w:r>
      <w:r w:rsidR="00364F5F">
        <w:rPr>
          <w:sz w:val="28"/>
          <w:szCs w:val="28"/>
        </w:rPr>
        <w:t xml:space="preserve">оставленные задачи практически </w:t>
      </w:r>
      <w:r w:rsidR="00334A98" w:rsidRPr="0091730F">
        <w:rPr>
          <w:sz w:val="28"/>
          <w:szCs w:val="28"/>
        </w:rPr>
        <w:t xml:space="preserve">выполнены на 87%. </w:t>
      </w:r>
      <w:r w:rsidR="003839A0" w:rsidRPr="0091730F">
        <w:rPr>
          <w:sz w:val="28"/>
          <w:szCs w:val="28"/>
        </w:rPr>
        <w:t xml:space="preserve">  </w:t>
      </w:r>
      <w:r w:rsidR="00364F5F">
        <w:rPr>
          <w:sz w:val="28"/>
          <w:szCs w:val="28"/>
        </w:rPr>
        <w:t xml:space="preserve">Все дети </w:t>
      </w:r>
      <w:r w:rsidR="00334A98" w:rsidRPr="0091730F">
        <w:rPr>
          <w:sz w:val="28"/>
          <w:szCs w:val="28"/>
        </w:rPr>
        <w:t>смело стоят на ножках; не спотыкаясь не быстро бегают; легко прыгают вверх при помощи двух ног; самостоятельно поднимаются по лес</w:t>
      </w:r>
      <w:r w:rsidR="00364F5F">
        <w:rPr>
          <w:sz w:val="28"/>
          <w:szCs w:val="28"/>
        </w:rPr>
        <w:t xml:space="preserve">тнице придерживаясь за перила; </w:t>
      </w:r>
      <w:r w:rsidR="00334A98" w:rsidRPr="0091730F">
        <w:rPr>
          <w:sz w:val="28"/>
          <w:szCs w:val="28"/>
        </w:rPr>
        <w:t>стоят</w:t>
      </w:r>
      <w:r w:rsidR="00364F5F">
        <w:rPr>
          <w:sz w:val="28"/>
          <w:szCs w:val="28"/>
        </w:rPr>
        <w:t xml:space="preserve"> на левой или правой </w:t>
      </w:r>
      <w:r w:rsidR="003839A0" w:rsidRPr="0091730F">
        <w:rPr>
          <w:sz w:val="28"/>
          <w:szCs w:val="28"/>
        </w:rPr>
        <w:t>ног,</w:t>
      </w:r>
      <w:r w:rsidR="00364F5F">
        <w:rPr>
          <w:sz w:val="28"/>
          <w:szCs w:val="28"/>
        </w:rPr>
        <w:t xml:space="preserve"> </w:t>
      </w:r>
      <w:r w:rsidR="00334A98" w:rsidRPr="0091730F">
        <w:rPr>
          <w:sz w:val="28"/>
          <w:szCs w:val="28"/>
        </w:rPr>
        <w:t>несколько секунд удерживая вес тела. Большинство детей уже имеют 20 молочных зубов. Умываются и пользуются полотенцем самостоятельно 70% детей, с помощью взрослого – 30%. Самостоятельно кушают все дети. Самостояте</w:t>
      </w:r>
      <w:r w:rsidR="00C00595">
        <w:rPr>
          <w:sz w:val="28"/>
          <w:szCs w:val="28"/>
        </w:rPr>
        <w:t xml:space="preserve">льно одеваются 75%. Дети стали </w:t>
      </w:r>
      <w:r w:rsidR="00334A98" w:rsidRPr="0091730F">
        <w:rPr>
          <w:sz w:val="28"/>
          <w:szCs w:val="28"/>
        </w:rPr>
        <w:t xml:space="preserve">более разговорчивыми, активными и коммуникабельными, пытаются играть в простые детские игры с другими детьми, начинают понимать и принимать правила. </w:t>
      </w:r>
      <w:r w:rsidR="00334A98" w:rsidRPr="0091730F">
        <w:rPr>
          <w:sz w:val="28"/>
          <w:szCs w:val="28"/>
          <w:shd w:val="clear" w:color="auto" w:fill="FFFFFF"/>
        </w:rPr>
        <w:t xml:space="preserve">Трехлетние дети очень активны и подвижны. Координация уже полностью развита, малыш свободно контролирует свои движения, проверяя собственные возможности и способности: уверенно и быстро бегает; играет в мяч: пинает его, подкидывает, ловит; легко поднимается и спускается по лестнице, в том числе вертикальной, чередуя ноги, более развитые физически дети могут перескакивать через ступеньки; сам забирается на горку и скатывается с нее; держит равновесие, стоя на носочках, может пройти так достаточно большое расстояние; ходит задом наперед; ездит на трехколесном велосипеде; держит равновесие и прыгает на одной ноге. </w:t>
      </w:r>
      <w:r w:rsidR="00D14896" w:rsidRPr="0091730F">
        <w:rPr>
          <w:sz w:val="28"/>
          <w:szCs w:val="28"/>
        </w:rPr>
        <w:t>Развитие мелкой мо</w:t>
      </w:r>
      <w:r w:rsidR="00C00595">
        <w:rPr>
          <w:sz w:val="28"/>
          <w:szCs w:val="28"/>
        </w:rPr>
        <w:t>торики у детей раннего возраста</w:t>
      </w:r>
      <w:r w:rsidR="00D14896" w:rsidRPr="0091730F">
        <w:rPr>
          <w:sz w:val="28"/>
          <w:szCs w:val="28"/>
        </w:rPr>
        <w:t>.</w:t>
      </w:r>
      <w:r w:rsidR="00D14896" w:rsidRPr="000326E5">
        <w:rPr>
          <w:sz w:val="28"/>
          <w:szCs w:val="28"/>
        </w:rPr>
        <w:t xml:space="preserve"> </w:t>
      </w:r>
      <w:r w:rsidR="00C00595">
        <w:rPr>
          <w:sz w:val="28"/>
          <w:szCs w:val="28"/>
        </w:rPr>
        <w:t xml:space="preserve">Все дети </w:t>
      </w:r>
      <w:r w:rsidR="00D14896">
        <w:rPr>
          <w:sz w:val="28"/>
          <w:szCs w:val="28"/>
        </w:rPr>
        <w:t xml:space="preserve">берут </w:t>
      </w:r>
      <w:r w:rsidR="00D14896" w:rsidRPr="00945FB5">
        <w:rPr>
          <w:color w:val="000000"/>
          <w:sz w:val="28"/>
          <w:szCs w:val="28"/>
        </w:rPr>
        <w:t>в р</w:t>
      </w:r>
      <w:r w:rsidR="00364F5F">
        <w:rPr>
          <w:color w:val="000000"/>
          <w:sz w:val="28"/>
          <w:szCs w:val="28"/>
        </w:rPr>
        <w:t xml:space="preserve">уки цветные карандаши и </w:t>
      </w:r>
      <w:r w:rsidR="00D14896">
        <w:rPr>
          <w:color w:val="000000"/>
          <w:sz w:val="28"/>
          <w:szCs w:val="28"/>
        </w:rPr>
        <w:t xml:space="preserve">рисуют </w:t>
      </w:r>
      <w:r w:rsidR="00D14896" w:rsidRPr="00945FB5">
        <w:rPr>
          <w:color w:val="000000"/>
          <w:sz w:val="28"/>
          <w:szCs w:val="28"/>
        </w:rPr>
        <w:t xml:space="preserve"> различные каракули;</w:t>
      </w:r>
      <w:r w:rsidR="00D14896">
        <w:rPr>
          <w:color w:val="000000"/>
          <w:sz w:val="28"/>
          <w:szCs w:val="28"/>
        </w:rPr>
        <w:t xml:space="preserve"> нанизывают  крупные бусинки</w:t>
      </w:r>
      <w:r w:rsidR="00D14896" w:rsidRPr="00945FB5">
        <w:rPr>
          <w:color w:val="000000"/>
          <w:sz w:val="28"/>
          <w:szCs w:val="28"/>
        </w:rPr>
        <w:t xml:space="preserve"> на толстую нить</w:t>
      </w:r>
      <w:r w:rsidR="00D14896">
        <w:rPr>
          <w:color w:val="000000"/>
          <w:sz w:val="28"/>
          <w:szCs w:val="28"/>
        </w:rPr>
        <w:t>, застёгивают и расстёгивают</w:t>
      </w:r>
      <w:r w:rsidR="00D14896" w:rsidRPr="00945FB5">
        <w:rPr>
          <w:color w:val="000000"/>
          <w:sz w:val="28"/>
          <w:szCs w:val="28"/>
        </w:rPr>
        <w:t xml:space="preserve"> молнию;</w:t>
      </w:r>
      <w:r w:rsidR="00D14896">
        <w:rPr>
          <w:color w:val="000000"/>
          <w:sz w:val="28"/>
          <w:szCs w:val="28"/>
        </w:rPr>
        <w:t xml:space="preserve"> строят</w:t>
      </w:r>
      <w:r w:rsidR="00D14896" w:rsidRPr="00945FB5">
        <w:rPr>
          <w:color w:val="000000"/>
          <w:sz w:val="28"/>
          <w:szCs w:val="28"/>
        </w:rPr>
        <w:t xml:space="preserve"> из мокрого песка пасочки различных форм и размеров;</w:t>
      </w:r>
      <w:r w:rsidR="00D14896">
        <w:rPr>
          <w:sz w:val="28"/>
          <w:szCs w:val="28"/>
        </w:rPr>
        <w:t xml:space="preserve"> </w:t>
      </w:r>
      <w:r w:rsidR="00D14896">
        <w:rPr>
          <w:color w:val="000000"/>
          <w:sz w:val="28"/>
          <w:szCs w:val="28"/>
        </w:rPr>
        <w:t>пытают</w:t>
      </w:r>
      <w:r w:rsidR="00D14896" w:rsidRPr="00945FB5">
        <w:rPr>
          <w:color w:val="000000"/>
          <w:sz w:val="28"/>
          <w:szCs w:val="28"/>
        </w:rPr>
        <w:t>ся застегивать и расстёгивать пуговицы.</w:t>
      </w:r>
      <w:r w:rsidR="00D14896">
        <w:rPr>
          <w:color w:val="000000"/>
          <w:sz w:val="28"/>
          <w:szCs w:val="28"/>
        </w:rPr>
        <w:t xml:space="preserve"> </w:t>
      </w:r>
      <w:r w:rsidR="00C00595">
        <w:rPr>
          <w:color w:val="000000"/>
          <w:sz w:val="28"/>
          <w:szCs w:val="28"/>
        </w:rPr>
        <w:t xml:space="preserve">А 40% детей самостоятельно это </w:t>
      </w:r>
      <w:r w:rsidR="00D14896">
        <w:rPr>
          <w:color w:val="000000"/>
          <w:sz w:val="28"/>
          <w:szCs w:val="28"/>
        </w:rPr>
        <w:t>делают.</w:t>
      </w:r>
    </w:p>
    <w:p w:rsidR="00334A98" w:rsidRPr="0091730F" w:rsidRDefault="00334A98" w:rsidP="00334A98">
      <w:pPr>
        <w:pStyle w:val="a5"/>
        <w:spacing w:line="360" w:lineRule="atLeast"/>
        <w:jc w:val="both"/>
        <w:rPr>
          <w:sz w:val="28"/>
          <w:szCs w:val="28"/>
          <w:shd w:val="clear" w:color="auto" w:fill="FFFFFF"/>
        </w:rPr>
      </w:pPr>
      <w:r w:rsidRPr="0091730F">
        <w:rPr>
          <w:sz w:val="28"/>
          <w:szCs w:val="28"/>
          <w:shd w:val="clear" w:color="auto" w:fill="FFFFFF"/>
        </w:rPr>
        <w:t xml:space="preserve"> </w:t>
      </w:r>
      <w:r w:rsidR="00F92A75" w:rsidRPr="0091730F">
        <w:rPr>
          <w:sz w:val="28"/>
          <w:szCs w:val="28"/>
          <w:shd w:val="clear" w:color="auto" w:fill="FFFFFF"/>
        </w:rPr>
        <w:t xml:space="preserve">           </w:t>
      </w:r>
      <w:r w:rsidRPr="0091730F">
        <w:rPr>
          <w:sz w:val="28"/>
          <w:szCs w:val="28"/>
          <w:shd w:val="clear" w:color="auto" w:fill="FFFFFF"/>
        </w:rPr>
        <w:t xml:space="preserve">У детей </w:t>
      </w:r>
      <w:r w:rsidR="003839A0" w:rsidRPr="0091730F">
        <w:rPr>
          <w:sz w:val="28"/>
          <w:szCs w:val="28"/>
          <w:shd w:val="clear" w:color="auto" w:fill="FFFFFF"/>
        </w:rPr>
        <w:t xml:space="preserve">младшей и </w:t>
      </w:r>
      <w:r w:rsidRPr="0091730F">
        <w:rPr>
          <w:sz w:val="28"/>
          <w:szCs w:val="28"/>
          <w:shd w:val="clear" w:color="auto" w:fill="FFFFFF"/>
        </w:rPr>
        <w:t xml:space="preserve">средней группы хорошо развита координация движений. Они успели узнать обо всех возможностях своего тела и активно используют их, совершенствуя с каждым днем. ОП выполнена на 86%. </w:t>
      </w:r>
    </w:p>
    <w:p w:rsidR="00334A98" w:rsidRPr="0063161D" w:rsidRDefault="00F92A75" w:rsidP="0063161D">
      <w:pPr>
        <w:pStyle w:val="a5"/>
        <w:spacing w:line="360" w:lineRule="atLeast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</w:t>
      </w:r>
      <w:r w:rsidR="0063161D">
        <w:rPr>
          <w:sz w:val="28"/>
          <w:szCs w:val="28"/>
        </w:rPr>
        <w:t xml:space="preserve">Дети старшего дошкольного возраста </w:t>
      </w:r>
      <w:r w:rsidR="003839A0">
        <w:rPr>
          <w:sz w:val="28"/>
          <w:szCs w:val="28"/>
        </w:rPr>
        <w:t>х</w:t>
      </w:r>
      <w:r w:rsidR="0063161D" w:rsidRPr="00CD289E">
        <w:rPr>
          <w:sz w:val="28"/>
          <w:szCs w:val="28"/>
        </w:rPr>
        <w:t>орошо сохраняют равновесие, идя п</w:t>
      </w:r>
      <w:r w:rsidR="00C00595">
        <w:rPr>
          <w:sz w:val="28"/>
          <w:szCs w:val="28"/>
        </w:rPr>
        <w:t xml:space="preserve">о бревну или скамейке, прыгают </w:t>
      </w:r>
      <w:r w:rsidR="0063161D" w:rsidRPr="00CD289E">
        <w:rPr>
          <w:sz w:val="28"/>
          <w:szCs w:val="28"/>
        </w:rPr>
        <w:t>на одной ноге и на двух, перепрыгивают через 2-3 предмета, хорошо владеют мячом, бросают в цель мяч, кольца, уверенно лазают по гимнаст</w:t>
      </w:r>
      <w:r w:rsidR="003839A0">
        <w:rPr>
          <w:sz w:val="28"/>
          <w:szCs w:val="28"/>
        </w:rPr>
        <w:t>ической стенке</w:t>
      </w:r>
      <w:r w:rsidR="00C00595">
        <w:rPr>
          <w:sz w:val="28"/>
          <w:szCs w:val="28"/>
        </w:rPr>
        <w:t xml:space="preserve">. Освоили </w:t>
      </w:r>
      <w:r w:rsidR="0063161D" w:rsidRPr="00CD289E">
        <w:rPr>
          <w:sz w:val="28"/>
          <w:szCs w:val="28"/>
        </w:rPr>
        <w:t>прыжки: в высоту с разбега – 40 см, в длину с места – 80 см, с разбега в длину – 100 см, что соответствует требованиям ОП ДО.</w:t>
      </w:r>
    </w:p>
    <w:p w:rsidR="00687216" w:rsidRPr="00687216" w:rsidRDefault="00687216" w:rsidP="0063161D">
      <w:pPr>
        <w:spacing w:before="100" w:beforeAutospacing="1" w:after="100" w:afterAutospacing="1"/>
        <w:jc w:val="both"/>
        <w:outlineLvl w:val="1"/>
        <w:rPr>
          <w:rStyle w:val="c1"/>
          <w:color w:val="000000"/>
          <w:sz w:val="28"/>
          <w:szCs w:val="28"/>
        </w:rPr>
      </w:pPr>
      <w:r w:rsidRPr="00687216">
        <w:rPr>
          <w:rStyle w:val="c1"/>
          <w:color w:val="000000"/>
          <w:sz w:val="28"/>
          <w:szCs w:val="28"/>
        </w:rPr>
        <w:t> </w:t>
      </w:r>
      <w:r w:rsidR="00F92A75">
        <w:rPr>
          <w:rStyle w:val="c1"/>
          <w:color w:val="000000"/>
          <w:sz w:val="28"/>
          <w:szCs w:val="28"/>
        </w:rPr>
        <w:t xml:space="preserve">       </w:t>
      </w:r>
      <w:r w:rsidRPr="00687216">
        <w:rPr>
          <w:rStyle w:val="c1"/>
          <w:color w:val="000000"/>
          <w:sz w:val="28"/>
          <w:szCs w:val="28"/>
        </w:rPr>
        <w:t>Полож</w:t>
      </w:r>
      <w:r w:rsidR="00C00595">
        <w:rPr>
          <w:rStyle w:val="c1"/>
          <w:color w:val="000000"/>
          <w:sz w:val="28"/>
          <w:szCs w:val="28"/>
        </w:rPr>
        <w:t xml:space="preserve">ительные результаты в освоении </w:t>
      </w:r>
      <w:r w:rsidRPr="00687216">
        <w:rPr>
          <w:rStyle w:val="c1"/>
          <w:color w:val="000000"/>
          <w:sz w:val="28"/>
          <w:szCs w:val="28"/>
        </w:rPr>
        <w:t>содержания образовательной области «Физическое развитие» достигнуты</w:t>
      </w:r>
      <w:r w:rsidR="005B4544">
        <w:rPr>
          <w:rStyle w:val="c1"/>
          <w:color w:val="000000"/>
          <w:sz w:val="28"/>
          <w:szCs w:val="28"/>
        </w:rPr>
        <w:t>,</w:t>
      </w:r>
      <w:r w:rsidRPr="00687216">
        <w:rPr>
          <w:rStyle w:val="c1"/>
          <w:color w:val="000000"/>
          <w:sz w:val="28"/>
          <w:szCs w:val="28"/>
        </w:rPr>
        <w:t xml:space="preserve"> бл</w:t>
      </w:r>
      <w:r w:rsidR="00C00595">
        <w:rPr>
          <w:rStyle w:val="c1"/>
          <w:color w:val="000000"/>
          <w:sz w:val="28"/>
          <w:szCs w:val="28"/>
        </w:rPr>
        <w:t xml:space="preserve">агодаря широкому использованию </w:t>
      </w:r>
      <w:r w:rsidRPr="00687216">
        <w:rPr>
          <w:rStyle w:val="c1"/>
          <w:color w:val="000000"/>
          <w:sz w:val="28"/>
          <w:szCs w:val="28"/>
        </w:rPr>
        <w:t>з</w:t>
      </w:r>
      <w:r w:rsidR="00C00595">
        <w:rPr>
          <w:rStyle w:val="c1"/>
          <w:color w:val="000000"/>
          <w:sz w:val="28"/>
          <w:szCs w:val="28"/>
        </w:rPr>
        <w:t xml:space="preserve">доровьесберегающих технологий, </w:t>
      </w:r>
      <w:r w:rsidRPr="00687216">
        <w:rPr>
          <w:rStyle w:val="c1"/>
          <w:color w:val="000000"/>
          <w:sz w:val="28"/>
          <w:szCs w:val="28"/>
        </w:rPr>
        <w:t xml:space="preserve">углубленной работе по формированию </w:t>
      </w:r>
      <w:r w:rsidRPr="00687216">
        <w:rPr>
          <w:color w:val="000000"/>
          <w:sz w:val="28"/>
          <w:szCs w:val="28"/>
          <w:shd w:val="clear" w:color="auto" w:fill="FFFFFF"/>
        </w:rPr>
        <w:t xml:space="preserve">у детей навыков здорового образа жизни. Для решения задач </w:t>
      </w:r>
      <w:r w:rsidRPr="00687216">
        <w:rPr>
          <w:color w:val="000000"/>
          <w:sz w:val="28"/>
          <w:szCs w:val="28"/>
          <w:shd w:val="clear" w:color="auto" w:fill="FFFFFF"/>
        </w:rPr>
        <w:lastRenderedPageBreak/>
        <w:t>физического воспитания детей дошкольного возраст</w:t>
      </w:r>
      <w:r w:rsidR="00C00595">
        <w:rPr>
          <w:color w:val="000000"/>
          <w:sz w:val="28"/>
          <w:szCs w:val="28"/>
          <w:shd w:val="clear" w:color="auto" w:fill="FFFFFF"/>
        </w:rPr>
        <w:t>а использовались  гигиенические</w:t>
      </w:r>
      <w:r w:rsidR="00364F5F">
        <w:rPr>
          <w:color w:val="000000"/>
          <w:sz w:val="28"/>
          <w:szCs w:val="28"/>
          <w:shd w:val="clear" w:color="auto" w:fill="FFFFFF"/>
        </w:rPr>
        <w:t xml:space="preserve"> </w:t>
      </w:r>
      <w:r w:rsidRPr="00687216">
        <w:rPr>
          <w:color w:val="000000"/>
          <w:sz w:val="28"/>
          <w:szCs w:val="28"/>
          <w:shd w:val="clear" w:color="auto" w:fill="FFFFFF"/>
        </w:rPr>
        <w:t>факторы, естественные силы природы, физические упражнения и др. Гигиенические факторы (режим занятий, отдыха, питания, сна и т.д.) составлял обязательное условие для решения задач физического воспитания</w:t>
      </w:r>
      <w:r w:rsidR="00C00595">
        <w:rPr>
          <w:color w:val="000000"/>
          <w:sz w:val="28"/>
          <w:szCs w:val="28"/>
          <w:shd w:val="clear" w:color="auto" w:fill="FFFFFF"/>
        </w:rPr>
        <w:t xml:space="preserve">. Это способствовало повышению качества </w:t>
      </w:r>
      <w:r w:rsidRPr="00687216">
        <w:rPr>
          <w:color w:val="000000"/>
          <w:sz w:val="28"/>
          <w:szCs w:val="28"/>
          <w:shd w:val="clear" w:color="auto" w:fill="FFFFFF"/>
        </w:rPr>
        <w:t>воздействия физических упражнений на организм занимающихся. Чистота помещений, физкультурного ин</w:t>
      </w:r>
      <w:r w:rsidR="00C00595">
        <w:rPr>
          <w:color w:val="000000"/>
          <w:sz w:val="28"/>
          <w:szCs w:val="28"/>
          <w:shd w:val="clear" w:color="auto" w:fill="FFFFFF"/>
        </w:rPr>
        <w:t>вентаря, игрушек, одежды, обуви</w:t>
      </w:r>
      <w:r w:rsidRPr="00687216">
        <w:rPr>
          <w:color w:val="000000"/>
          <w:sz w:val="28"/>
          <w:szCs w:val="28"/>
          <w:shd w:val="clear" w:color="auto" w:fill="FFFFFF"/>
        </w:rPr>
        <w:t>являлась  профилактикой заболеваний. Гигиен</w:t>
      </w:r>
      <w:r w:rsidR="00C00595">
        <w:rPr>
          <w:color w:val="000000"/>
          <w:sz w:val="28"/>
          <w:szCs w:val="28"/>
          <w:shd w:val="clear" w:color="auto" w:fill="FFFFFF"/>
        </w:rPr>
        <w:t xml:space="preserve">ические факторы способствовали </w:t>
      </w:r>
      <w:r w:rsidRPr="00687216">
        <w:rPr>
          <w:color w:val="000000"/>
          <w:sz w:val="28"/>
          <w:szCs w:val="28"/>
          <w:shd w:val="clear" w:color="auto" w:fill="FFFFFF"/>
        </w:rPr>
        <w:t xml:space="preserve">нормальной работе всех органов и систем. </w:t>
      </w:r>
      <w:r w:rsidR="00C00595">
        <w:rPr>
          <w:color w:val="000000"/>
          <w:sz w:val="28"/>
          <w:szCs w:val="28"/>
          <w:shd w:val="clear" w:color="auto" w:fill="FFFFFF"/>
        </w:rPr>
        <w:t xml:space="preserve">Регулярное и доброкачественное, </w:t>
      </w:r>
      <w:r w:rsidRPr="00687216">
        <w:rPr>
          <w:color w:val="000000"/>
          <w:sz w:val="28"/>
          <w:szCs w:val="28"/>
          <w:shd w:val="clear" w:color="auto" w:fill="FFFFFF"/>
        </w:rPr>
        <w:t>полноценное  питание положительно влияло на деятельность органов пищеварения и обеспечивало своевременную доставку другим органам необходимыми питательными веществами, а значит, содействовало нормальному росту и развитию ребенка. Полноценный сон</w:t>
      </w:r>
      <w:r w:rsidR="005B4544">
        <w:rPr>
          <w:color w:val="000000"/>
          <w:sz w:val="28"/>
          <w:szCs w:val="28"/>
          <w:shd w:val="clear" w:color="auto" w:fill="FFFFFF"/>
        </w:rPr>
        <w:t xml:space="preserve"> обеспечивал отдых </w:t>
      </w:r>
      <w:r w:rsidRPr="00687216">
        <w:rPr>
          <w:color w:val="000000"/>
          <w:sz w:val="28"/>
          <w:szCs w:val="28"/>
          <w:shd w:val="clear" w:color="auto" w:fill="FFFFFF"/>
        </w:rPr>
        <w:t>и способствов</w:t>
      </w:r>
      <w:r w:rsidR="00C00595">
        <w:rPr>
          <w:color w:val="000000"/>
          <w:sz w:val="28"/>
          <w:szCs w:val="28"/>
          <w:shd w:val="clear" w:color="auto" w:fill="FFFFFF"/>
        </w:rPr>
        <w:t xml:space="preserve">ал повышению работоспособности </w:t>
      </w:r>
      <w:r w:rsidRPr="00687216">
        <w:rPr>
          <w:color w:val="000000"/>
          <w:sz w:val="28"/>
          <w:szCs w:val="28"/>
          <w:shd w:val="clear" w:color="auto" w:fill="FFFFFF"/>
        </w:rPr>
        <w:t>нервной системы. Правильное освещение предупреждало возникновение заболеваний глаз. Соблюдение твер</w:t>
      </w:r>
      <w:r w:rsidR="00C00595">
        <w:rPr>
          <w:color w:val="000000"/>
          <w:sz w:val="28"/>
          <w:szCs w:val="28"/>
          <w:shd w:val="clear" w:color="auto" w:fill="FFFFFF"/>
        </w:rPr>
        <w:t xml:space="preserve">дого режима дня приучало детей </w:t>
      </w:r>
      <w:r w:rsidRPr="00687216">
        <w:rPr>
          <w:color w:val="000000"/>
          <w:sz w:val="28"/>
          <w:szCs w:val="28"/>
          <w:shd w:val="clear" w:color="auto" w:fill="FFFFFF"/>
        </w:rPr>
        <w:t xml:space="preserve">к организованности, дисциплинированности и т.д. Естественные силы природы (солнце, воздух, вода) усиливали положительное влияние физических упражнений на организм, и повышали работоспособность детей.  </w:t>
      </w:r>
    </w:p>
    <w:p w:rsidR="00687216" w:rsidRPr="00687216" w:rsidRDefault="00687216" w:rsidP="00D14896">
      <w:pPr>
        <w:ind w:firstLine="851"/>
        <w:jc w:val="both"/>
        <w:rPr>
          <w:rStyle w:val="c1"/>
          <w:color w:val="000000"/>
          <w:sz w:val="28"/>
          <w:szCs w:val="28"/>
        </w:rPr>
      </w:pPr>
      <w:r w:rsidRPr="00687216">
        <w:rPr>
          <w:rStyle w:val="c1"/>
          <w:color w:val="000000"/>
          <w:sz w:val="28"/>
          <w:szCs w:val="28"/>
        </w:rPr>
        <w:t>  </w:t>
      </w:r>
      <w:r w:rsidR="00923596">
        <w:rPr>
          <w:rStyle w:val="c1"/>
          <w:color w:val="000000"/>
          <w:sz w:val="28"/>
          <w:szCs w:val="28"/>
        </w:rPr>
        <w:t xml:space="preserve"> Воспитатели </w:t>
      </w:r>
      <w:r w:rsidR="00C00595">
        <w:rPr>
          <w:rStyle w:val="c1"/>
          <w:color w:val="000000"/>
          <w:sz w:val="28"/>
          <w:szCs w:val="28"/>
        </w:rPr>
        <w:t xml:space="preserve">старших групп систематически </w:t>
      </w:r>
      <w:r w:rsidRPr="00687216">
        <w:rPr>
          <w:rStyle w:val="c1"/>
          <w:color w:val="000000"/>
          <w:sz w:val="28"/>
          <w:szCs w:val="28"/>
        </w:rPr>
        <w:t>планировали  разнообразные подвижные игры во время прогулок; игры с бегом по кругу «Карусель», «Кошки-мышки»; игры с прыжками в длину с места «Через ручеёк», «Не замочи ног»; в старшей, подгото</w:t>
      </w:r>
      <w:r w:rsidR="005B4544">
        <w:rPr>
          <w:rStyle w:val="c1"/>
          <w:color w:val="000000"/>
          <w:sz w:val="28"/>
          <w:szCs w:val="28"/>
        </w:rPr>
        <w:t>вительной группах ( Чумакова Ю.П., Усова С.К.)</w:t>
      </w:r>
      <w:r w:rsidR="00D14896">
        <w:rPr>
          <w:rStyle w:val="c1"/>
          <w:color w:val="000000"/>
          <w:sz w:val="28"/>
          <w:szCs w:val="28"/>
        </w:rPr>
        <w:t>,</w:t>
      </w:r>
      <w:r w:rsidRPr="00687216">
        <w:rPr>
          <w:rStyle w:val="c1"/>
          <w:color w:val="000000"/>
          <w:sz w:val="28"/>
          <w:szCs w:val="28"/>
        </w:rPr>
        <w:t xml:space="preserve">  игры с бегом; широко использовали  игры с мячом, скакалкой, кеглями </w:t>
      </w:r>
      <w:r w:rsidR="006C1141">
        <w:rPr>
          <w:rStyle w:val="c1"/>
          <w:color w:val="000000"/>
          <w:sz w:val="28"/>
          <w:szCs w:val="28"/>
        </w:rPr>
        <w:t>(</w:t>
      </w:r>
      <w:r w:rsidR="005B4544">
        <w:rPr>
          <w:rStyle w:val="c1"/>
          <w:color w:val="000000"/>
          <w:sz w:val="28"/>
          <w:szCs w:val="28"/>
        </w:rPr>
        <w:t>Косачева И.В., Скиба Н.В., Бойко Е.А.)</w:t>
      </w:r>
    </w:p>
    <w:p w:rsidR="0091730F" w:rsidRDefault="00687216" w:rsidP="0091730F">
      <w:pPr>
        <w:spacing w:line="270" w:lineRule="atLeast"/>
        <w:jc w:val="both"/>
        <w:rPr>
          <w:sz w:val="28"/>
          <w:szCs w:val="28"/>
        </w:rPr>
      </w:pPr>
      <w:r w:rsidRPr="00687216">
        <w:rPr>
          <w:color w:val="000000"/>
          <w:sz w:val="28"/>
          <w:szCs w:val="28"/>
        </w:rPr>
        <w:t xml:space="preserve"> </w:t>
      </w:r>
      <w:r w:rsidR="00793971">
        <w:rPr>
          <w:color w:val="000000"/>
          <w:sz w:val="28"/>
          <w:szCs w:val="28"/>
        </w:rPr>
        <w:t xml:space="preserve">           </w:t>
      </w:r>
      <w:r w:rsidRPr="00687216">
        <w:rPr>
          <w:color w:val="000000"/>
          <w:sz w:val="28"/>
          <w:szCs w:val="28"/>
        </w:rPr>
        <w:t xml:space="preserve"> В  образовательной  области «Физическое развитие»  дети приобрели  опыт в следующих видах поведения:  двигательной, в том числе связанной с выполнением упражнений, направленных на развитие таких физических качеств, как координация и</w:t>
      </w:r>
      <w:r w:rsidRPr="0091730F">
        <w:rPr>
          <w:sz w:val="28"/>
          <w:szCs w:val="28"/>
        </w:rPr>
        <w:t xml:space="preserve"> гибкость, способствующих правильному формированию опорно-двигательной системы организма, развитию координации движений, крупной и мелкой моторики обеих рук, а также с правильным, не наносящим ущерба организму, выполнением основных движений (ходьба, бег, мягкие прыжки). </w:t>
      </w:r>
      <w:r w:rsidR="00D14896" w:rsidRPr="0091730F">
        <w:rPr>
          <w:sz w:val="28"/>
          <w:szCs w:val="28"/>
        </w:rPr>
        <w:t xml:space="preserve"> </w:t>
      </w:r>
      <w:r w:rsidR="00C00595">
        <w:rPr>
          <w:sz w:val="28"/>
          <w:szCs w:val="28"/>
        </w:rPr>
        <w:t xml:space="preserve">У старших дошкольников сформированы </w:t>
      </w:r>
      <w:r w:rsidRPr="0091730F">
        <w:rPr>
          <w:sz w:val="28"/>
          <w:szCs w:val="28"/>
        </w:rPr>
        <w:t>начальные представления о некоторых видах спорта, о здоровье человека как ценности,  являющейся необходимой предпосылкой для полноценной жизни,  удовлетворения его материальных и духовных потребностей, активного участия в трудовой и социальной жизни общества, во всех видах человеческой деятельности.</w:t>
      </w:r>
    </w:p>
    <w:p w:rsidR="00C00595" w:rsidRDefault="00C00595" w:rsidP="0091730F">
      <w:pPr>
        <w:spacing w:line="270" w:lineRule="atLeast"/>
        <w:jc w:val="both"/>
        <w:rPr>
          <w:color w:val="000000"/>
          <w:sz w:val="28"/>
          <w:szCs w:val="28"/>
        </w:rPr>
      </w:pPr>
    </w:p>
    <w:p w:rsidR="00687216" w:rsidRPr="0091730F" w:rsidRDefault="0091730F" w:rsidP="0091730F">
      <w:pPr>
        <w:spacing w:line="27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</w:t>
      </w:r>
      <w:r w:rsidR="00687216" w:rsidRPr="00793971">
        <w:rPr>
          <w:b/>
          <w:bCs/>
          <w:sz w:val="28"/>
          <w:szCs w:val="28"/>
        </w:rPr>
        <w:t>Анализ заболеваемости детей</w:t>
      </w:r>
    </w:p>
    <w:p w:rsidR="00687216" w:rsidRPr="00793971" w:rsidRDefault="00687216" w:rsidP="00687216">
      <w:pPr>
        <w:shd w:val="clear" w:color="auto" w:fill="FFFFFF"/>
        <w:spacing w:before="100" w:beforeAutospacing="1" w:after="100" w:afterAutospacing="1" w:line="242" w:lineRule="atLeast"/>
        <w:jc w:val="center"/>
        <w:rPr>
          <w:sz w:val="28"/>
          <w:szCs w:val="28"/>
        </w:rPr>
      </w:pPr>
      <w:r w:rsidRPr="00793971">
        <w:rPr>
          <w:sz w:val="28"/>
          <w:szCs w:val="28"/>
        </w:rPr>
        <w:t>Анализ детей </w:t>
      </w:r>
      <w:r w:rsidRPr="00793971">
        <w:rPr>
          <w:b/>
          <w:bCs/>
          <w:sz w:val="28"/>
          <w:szCs w:val="28"/>
        </w:rPr>
        <w:t>по группам здоровья</w:t>
      </w:r>
      <w:r w:rsidRPr="00793971">
        <w:rPr>
          <w:sz w:val="28"/>
          <w:szCs w:val="28"/>
        </w:rPr>
        <w:t> показывает:</w:t>
      </w:r>
    </w:p>
    <w:tbl>
      <w:tblPr>
        <w:tblW w:w="10695" w:type="dxa"/>
        <w:tblInd w:w="-4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964"/>
        <w:gridCol w:w="982"/>
        <w:gridCol w:w="839"/>
        <w:gridCol w:w="940"/>
        <w:gridCol w:w="832"/>
        <w:gridCol w:w="940"/>
        <w:gridCol w:w="692"/>
        <w:gridCol w:w="1107"/>
        <w:gridCol w:w="1524"/>
      </w:tblGrid>
      <w:tr w:rsidR="0091730F" w:rsidRPr="00793971" w:rsidTr="00063C5C">
        <w:tc>
          <w:tcPr>
            <w:tcW w:w="1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87216" w:rsidP="00063C5C">
            <w:pPr>
              <w:spacing w:before="100" w:beforeAutospacing="1" w:after="100" w:afterAutospacing="1" w:line="242" w:lineRule="atLeast"/>
              <w:ind w:left="8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Учебный год</w:t>
            </w:r>
          </w:p>
        </w:tc>
        <w:tc>
          <w:tcPr>
            <w:tcW w:w="19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87216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1 группа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87216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2 группа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87216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3 группа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87216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4 группа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87216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 xml:space="preserve">Всего </w:t>
            </w:r>
            <w:r w:rsidRPr="00793971">
              <w:rPr>
                <w:sz w:val="28"/>
                <w:szCs w:val="28"/>
              </w:rPr>
              <w:lastRenderedPageBreak/>
              <w:t>детей</w:t>
            </w:r>
          </w:p>
        </w:tc>
      </w:tr>
      <w:tr w:rsidR="0091730F" w:rsidRPr="00793971" w:rsidTr="00063C5C">
        <w:trPr>
          <w:cantSplit/>
        </w:trPr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C1141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2017-2018</w:t>
            </w:r>
            <w:r w:rsidR="00687216" w:rsidRPr="00793971">
              <w:rPr>
                <w:sz w:val="28"/>
                <w:szCs w:val="28"/>
              </w:rPr>
              <w:t>гг.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5,4</w:t>
            </w:r>
            <w:r w:rsidR="00C37C29" w:rsidRPr="00793971">
              <w:rPr>
                <w:sz w:val="28"/>
                <w:szCs w:val="2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78,1</w:t>
            </w:r>
            <w:r w:rsidR="00C37C29" w:rsidRPr="00793971">
              <w:rPr>
                <w:sz w:val="28"/>
                <w:szCs w:val="2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C37C29" w:rsidRPr="00793971">
              <w:rPr>
                <w:sz w:val="28"/>
                <w:szCs w:val="28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87216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87216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128</w:t>
            </w:r>
          </w:p>
        </w:tc>
      </w:tr>
      <w:tr w:rsidR="0091730F" w:rsidRPr="00793971" w:rsidTr="00063C5C">
        <w:trPr>
          <w:cantSplit/>
        </w:trPr>
        <w:tc>
          <w:tcPr>
            <w:tcW w:w="19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C1141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2018-2019</w:t>
            </w:r>
            <w:r w:rsidR="00687216" w:rsidRPr="00793971">
              <w:rPr>
                <w:sz w:val="28"/>
                <w:szCs w:val="28"/>
              </w:rPr>
              <w:t>гг.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77,8%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87216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687216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0</w:t>
            </w:r>
            <w:r w:rsidR="0091730F">
              <w:rPr>
                <w:sz w:val="28"/>
                <w:szCs w:val="28"/>
              </w:rPr>
              <w:t>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</w:tbl>
    <w:p w:rsidR="00687216" w:rsidRPr="00793971" w:rsidRDefault="006C1141" w:rsidP="00687216">
      <w:pPr>
        <w:shd w:val="clear" w:color="auto" w:fill="FFFFFF"/>
        <w:spacing w:before="100" w:beforeAutospacing="1" w:after="100" w:afterAutospacing="1" w:line="24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За 2018</w:t>
      </w:r>
      <w:r w:rsidR="00687216" w:rsidRPr="00793971">
        <w:rPr>
          <w:sz w:val="28"/>
          <w:szCs w:val="28"/>
        </w:rPr>
        <w:t xml:space="preserve"> – 20</w:t>
      </w:r>
      <w:r>
        <w:rPr>
          <w:sz w:val="28"/>
          <w:szCs w:val="28"/>
        </w:rPr>
        <w:t>19</w:t>
      </w:r>
      <w:r w:rsidR="00793971" w:rsidRPr="00793971">
        <w:rPr>
          <w:sz w:val="28"/>
          <w:szCs w:val="28"/>
        </w:rPr>
        <w:t xml:space="preserve"> год в детский сад по</w:t>
      </w:r>
      <w:r w:rsidR="0091730F">
        <w:rPr>
          <w:sz w:val="28"/>
          <w:szCs w:val="28"/>
        </w:rPr>
        <w:t>ступил 27 воспитанников</w:t>
      </w:r>
      <w:r w:rsidR="00687216" w:rsidRPr="00793971">
        <w:rPr>
          <w:sz w:val="28"/>
          <w:szCs w:val="28"/>
        </w:rPr>
        <w:t>, из них:</w:t>
      </w:r>
    </w:p>
    <w:p w:rsidR="00687216" w:rsidRPr="00793971" w:rsidRDefault="0091730F" w:rsidP="0091730F">
      <w:pPr>
        <w:shd w:val="clear" w:color="auto" w:fill="FFFFFF"/>
        <w:spacing w:line="24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группа здоровья –5 </w:t>
      </w:r>
      <w:r w:rsidR="00687216" w:rsidRPr="00793971">
        <w:rPr>
          <w:sz w:val="28"/>
          <w:szCs w:val="28"/>
        </w:rPr>
        <w:t>воспитанник</w:t>
      </w:r>
      <w:r>
        <w:rPr>
          <w:sz w:val="28"/>
          <w:szCs w:val="28"/>
        </w:rPr>
        <w:t>ов</w:t>
      </w:r>
    </w:p>
    <w:p w:rsidR="00687216" w:rsidRPr="00793971" w:rsidRDefault="0091730F" w:rsidP="0091730F">
      <w:pPr>
        <w:shd w:val="clear" w:color="auto" w:fill="FFFFFF"/>
        <w:spacing w:line="242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 группа здоровья – 22 воспитанника</w:t>
      </w:r>
    </w:p>
    <w:p w:rsidR="00687216" w:rsidRPr="00793971" w:rsidRDefault="00687216" w:rsidP="00687216">
      <w:pPr>
        <w:shd w:val="clear" w:color="auto" w:fill="FFFFFF"/>
        <w:spacing w:before="100" w:beforeAutospacing="1" w:after="100" w:afterAutospacing="1" w:line="242" w:lineRule="atLeast"/>
        <w:ind w:right="-417"/>
        <w:jc w:val="center"/>
        <w:rPr>
          <w:sz w:val="28"/>
          <w:szCs w:val="28"/>
        </w:rPr>
      </w:pPr>
      <w:r w:rsidRPr="00793971">
        <w:rPr>
          <w:sz w:val="28"/>
          <w:szCs w:val="28"/>
        </w:rPr>
        <w:t>Анализ данных по степени отклонения в здоровье детей показывает:</w:t>
      </w:r>
    </w:p>
    <w:tbl>
      <w:tblPr>
        <w:tblW w:w="10206" w:type="dxa"/>
        <w:tblInd w:w="-4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0"/>
        <w:gridCol w:w="2568"/>
        <w:gridCol w:w="2268"/>
      </w:tblGrid>
      <w:tr w:rsidR="000A66A2" w:rsidRPr="00793971" w:rsidTr="00364F5F">
        <w:trPr>
          <w:cantSplit/>
          <w:trHeight w:val="561"/>
        </w:trPr>
        <w:tc>
          <w:tcPr>
            <w:tcW w:w="5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311" w:lineRule="atLeast"/>
              <w:outlineLvl w:val="2"/>
              <w:rPr>
                <w:b/>
                <w:bCs/>
                <w:sz w:val="28"/>
                <w:szCs w:val="28"/>
              </w:rPr>
            </w:pPr>
            <w:r w:rsidRPr="00793971">
              <w:rPr>
                <w:b/>
                <w:bCs/>
                <w:sz w:val="28"/>
                <w:szCs w:val="28"/>
              </w:rPr>
              <w:t>Отклонения в здоровье детей имеют:</w:t>
            </w:r>
          </w:p>
        </w:tc>
        <w:tc>
          <w:tcPr>
            <w:tcW w:w="25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6C1141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2017-2018</w:t>
            </w:r>
          </w:p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%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6C1141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2018-2019</w:t>
            </w:r>
          </w:p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%</w:t>
            </w:r>
          </w:p>
        </w:tc>
      </w:tr>
      <w:tr w:rsidR="000A66A2" w:rsidRPr="00793971" w:rsidTr="00364F5F">
        <w:trPr>
          <w:cantSplit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ind w:left="34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Заболевания сердечно -сосудистой системы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4</w:t>
            </w:r>
          </w:p>
        </w:tc>
      </w:tr>
      <w:tr w:rsidR="000A66A2" w:rsidRPr="00793971" w:rsidTr="00364F5F">
        <w:trPr>
          <w:cantSplit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Заболевания опорно-двигательного аппарата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39</w:t>
            </w:r>
          </w:p>
        </w:tc>
      </w:tr>
      <w:tr w:rsidR="000A66A2" w:rsidRPr="00793971" w:rsidTr="00364F5F">
        <w:trPr>
          <w:cantSplit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Заболевания ЦНС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 2</w:t>
            </w:r>
          </w:p>
        </w:tc>
      </w:tr>
      <w:tr w:rsidR="000A66A2" w:rsidRPr="00793971" w:rsidTr="00364F5F">
        <w:trPr>
          <w:cantSplit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Заболевания глаз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12</w:t>
            </w:r>
          </w:p>
        </w:tc>
      </w:tr>
      <w:tr w:rsidR="000A66A2" w:rsidRPr="00793971" w:rsidTr="00364F5F">
        <w:trPr>
          <w:cantSplit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Заболевания почек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 2</w:t>
            </w:r>
          </w:p>
        </w:tc>
      </w:tr>
      <w:tr w:rsidR="000A66A2" w:rsidRPr="00793971" w:rsidTr="00364F5F">
        <w:trPr>
          <w:cantSplit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ЧБД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A66A2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3</w:t>
            </w:r>
          </w:p>
        </w:tc>
      </w:tr>
      <w:tr w:rsidR="000A66A2" w:rsidRPr="00793971" w:rsidTr="00364F5F">
        <w:trPr>
          <w:cantSplit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Бронхо-легочные заболевания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3</w:t>
            </w:r>
          </w:p>
        </w:tc>
      </w:tr>
      <w:tr w:rsidR="000A66A2" w:rsidRPr="00793971" w:rsidTr="00364F5F">
        <w:trPr>
          <w:cantSplit/>
          <w:trHeight w:val="400"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ЛОР - заболевания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1E3600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4</w:t>
            </w:r>
          </w:p>
        </w:tc>
      </w:tr>
      <w:tr w:rsidR="000A66A2" w:rsidRPr="00793971" w:rsidTr="00364F5F">
        <w:trPr>
          <w:cantSplit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Заболевания кожи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1E3600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A66A2" w:rsidRPr="00793971" w:rsidTr="00364F5F">
        <w:trPr>
          <w:cantSplit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ind w:left="34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Без патологий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 w:rsidRPr="00793971">
              <w:rPr>
                <w:sz w:val="28"/>
                <w:szCs w:val="28"/>
              </w:rPr>
              <w:t>7 </w:t>
            </w:r>
          </w:p>
        </w:tc>
      </w:tr>
      <w:tr w:rsidR="000A66A2" w:rsidRPr="00793971" w:rsidTr="00364F5F">
        <w:trPr>
          <w:cantSplit/>
          <w:trHeight w:val="467"/>
        </w:trPr>
        <w:tc>
          <w:tcPr>
            <w:tcW w:w="53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0A66A2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793971">
              <w:rPr>
                <w:b/>
                <w:bCs/>
                <w:sz w:val="28"/>
                <w:szCs w:val="28"/>
              </w:rPr>
              <w:t>Всего детей: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6A2" w:rsidRPr="00793971" w:rsidRDefault="0091730F" w:rsidP="00063C5C">
            <w:pPr>
              <w:spacing w:before="100" w:beforeAutospacing="1" w:after="100" w:afterAutospacing="1" w:line="242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</w:tbl>
    <w:p w:rsidR="00687216" w:rsidRPr="00793971" w:rsidRDefault="00687216" w:rsidP="00687216">
      <w:pPr>
        <w:shd w:val="clear" w:color="auto" w:fill="FFFFFF"/>
        <w:spacing w:before="100" w:beforeAutospacing="1" w:after="100" w:afterAutospacing="1" w:line="242" w:lineRule="atLeast"/>
        <w:ind w:firstLine="709"/>
        <w:jc w:val="both"/>
        <w:rPr>
          <w:sz w:val="28"/>
          <w:szCs w:val="28"/>
        </w:rPr>
      </w:pPr>
      <w:r w:rsidRPr="00793971">
        <w:rPr>
          <w:sz w:val="28"/>
          <w:szCs w:val="28"/>
        </w:rPr>
        <w:t>Динамика показателей свидетельствует о том, что наибольший процент детей имеют патологию сердечно-сосудистой системы, заболеваний опорно-двигате</w:t>
      </w:r>
      <w:r w:rsidR="001E3600">
        <w:rPr>
          <w:sz w:val="28"/>
          <w:szCs w:val="28"/>
        </w:rPr>
        <w:t>льного аппарата</w:t>
      </w:r>
      <w:r w:rsidRPr="00793971">
        <w:rPr>
          <w:sz w:val="28"/>
          <w:szCs w:val="28"/>
        </w:rPr>
        <w:t>. Наблюдается тенденция к снижению бронхо – легочных заболеваний, аллергических. Достаточно низкий процент детей ЧБД, что достигнуто благодаря реализации комплексной программы оздоровления.</w:t>
      </w:r>
    </w:p>
    <w:p w:rsidR="00687216" w:rsidRPr="00793971" w:rsidRDefault="00687216" w:rsidP="00687216">
      <w:pPr>
        <w:shd w:val="clear" w:color="auto" w:fill="FFFFFF"/>
        <w:spacing w:before="100" w:beforeAutospacing="1" w:after="100" w:afterAutospacing="1" w:line="242" w:lineRule="atLeast"/>
        <w:jc w:val="both"/>
        <w:rPr>
          <w:sz w:val="28"/>
          <w:szCs w:val="28"/>
        </w:rPr>
      </w:pPr>
      <w:r w:rsidRPr="00793971">
        <w:rPr>
          <w:sz w:val="28"/>
          <w:szCs w:val="28"/>
        </w:rPr>
        <w:t> Количество дней,</w:t>
      </w:r>
      <w:r w:rsidR="00D14896">
        <w:rPr>
          <w:sz w:val="28"/>
          <w:szCs w:val="28"/>
        </w:rPr>
        <w:t xml:space="preserve"> </w:t>
      </w:r>
      <w:r w:rsidRPr="00793971">
        <w:rPr>
          <w:sz w:val="28"/>
          <w:szCs w:val="28"/>
        </w:rPr>
        <w:t>пропущенных одним ребенком по</w:t>
      </w:r>
      <w:r w:rsidR="006C1141">
        <w:rPr>
          <w:sz w:val="28"/>
          <w:szCs w:val="28"/>
        </w:rPr>
        <w:t xml:space="preserve"> болезни в 2018</w:t>
      </w:r>
      <w:r w:rsidR="001E3600">
        <w:rPr>
          <w:sz w:val="28"/>
          <w:szCs w:val="28"/>
        </w:rPr>
        <w:t xml:space="preserve"> году составил</w:t>
      </w:r>
      <w:r w:rsidR="00D14896">
        <w:rPr>
          <w:sz w:val="28"/>
          <w:szCs w:val="28"/>
        </w:rPr>
        <w:t>о</w:t>
      </w:r>
      <w:r w:rsidR="006C1141">
        <w:rPr>
          <w:sz w:val="28"/>
          <w:szCs w:val="28"/>
        </w:rPr>
        <w:t xml:space="preserve">- </w:t>
      </w:r>
      <w:r w:rsidR="0091730F">
        <w:rPr>
          <w:sz w:val="28"/>
          <w:szCs w:val="28"/>
        </w:rPr>
        <w:t>46</w:t>
      </w:r>
      <w:r w:rsidR="006C1141">
        <w:rPr>
          <w:sz w:val="28"/>
          <w:szCs w:val="28"/>
        </w:rPr>
        <w:t>; в 2019</w:t>
      </w:r>
      <w:r w:rsidR="001E3600">
        <w:rPr>
          <w:sz w:val="28"/>
          <w:szCs w:val="28"/>
        </w:rPr>
        <w:t xml:space="preserve"> году-</w:t>
      </w:r>
      <w:r w:rsidR="0091730F">
        <w:rPr>
          <w:sz w:val="28"/>
          <w:szCs w:val="28"/>
        </w:rPr>
        <w:t>44</w:t>
      </w:r>
      <w:r w:rsidR="001E3600">
        <w:rPr>
          <w:sz w:val="28"/>
          <w:szCs w:val="28"/>
        </w:rPr>
        <w:t xml:space="preserve"> </w:t>
      </w:r>
      <w:r w:rsidR="006C1141">
        <w:rPr>
          <w:sz w:val="28"/>
          <w:szCs w:val="28"/>
        </w:rPr>
        <w:t xml:space="preserve">              </w:t>
      </w:r>
    </w:p>
    <w:p w:rsidR="00687216" w:rsidRPr="00793971" w:rsidRDefault="00687216" w:rsidP="00793971">
      <w:pPr>
        <w:shd w:val="clear" w:color="auto" w:fill="FFFFFF"/>
        <w:spacing w:before="100" w:beforeAutospacing="1" w:after="100" w:afterAutospacing="1" w:line="242" w:lineRule="atLeast"/>
        <w:ind w:left="33"/>
        <w:jc w:val="both"/>
        <w:rPr>
          <w:rStyle w:val="c1"/>
          <w:sz w:val="28"/>
          <w:szCs w:val="28"/>
        </w:rPr>
      </w:pPr>
      <w:r w:rsidRPr="00793971">
        <w:rPr>
          <w:sz w:val="28"/>
          <w:szCs w:val="28"/>
        </w:rPr>
        <w:t> Позитивно, что процент заболеваемости по сравнению с рай</w:t>
      </w:r>
      <w:r w:rsidR="001E3600">
        <w:rPr>
          <w:sz w:val="28"/>
          <w:szCs w:val="28"/>
        </w:rPr>
        <w:t>о</w:t>
      </w:r>
      <w:r w:rsidR="00D14896">
        <w:rPr>
          <w:sz w:val="28"/>
          <w:szCs w:val="28"/>
        </w:rPr>
        <w:t xml:space="preserve">нными показателями снижен на </w:t>
      </w:r>
      <w:r w:rsidR="0091730F">
        <w:rPr>
          <w:sz w:val="28"/>
          <w:szCs w:val="28"/>
        </w:rPr>
        <w:t>0.3</w:t>
      </w:r>
      <w:r w:rsidRPr="00793971">
        <w:rPr>
          <w:sz w:val="28"/>
          <w:szCs w:val="28"/>
        </w:rPr>
        <w:t>%.</w:t>
      </w:r>
    </w:p>
    <w:p w:rsidR="00687216" w:rsidRPr="00687216" w:rsidRDefault="00687216" w:rsidP="00687216">
      <w:pPr>
        <w:pStyle w:val="c19"/>
        <w:spacing w:before="0" w:beforeAutospacing="0" w:after="0" w:afterAutospacing="0"/>
        <w:ind w:firstLine="851"/>
        <w:jc w:val="both"/>
        <w:rPr>
          <w:rStyle w:val="c1"/>
          <w:color w:val="000000"/>
          <w:sz w:val="28"/>
          <w:szCs w:val="28"/>
        </w:rPr>
      </w:pPr>
      <w:r w:rsidRPr="00687216">
        <w:rPr>
          <w:rStyle w:val="c1"/>
          <w:color w:val="000000"/>
          <w:sz w:val="28"/>
          <w:szCs w:val="28"/>
        </w:rPr>
        <w:t> Несмотря на то, что коллектив детского сада</w:t>
      </w:r>
      <w:r w:rsidR="00C00595">
        <w:rPr>
          <w:rStyle w:val="c1"/>
          <w:color w:val="000000"/>
          <w:sz w:val="28"/>
          <w:szCs w:val="28"/>
        </w:rPr>
        <w:t xml:space="preserve"> </w:t>
      </w:r>
      <w:r w:rsidRPr="00687216">
        <w:rPr>
          <w:rStyle w:val="c1"/>
          <w:color w:val="000000"/>
          <w:sz w:val="28"/>
          <w:szCs w:val="28"/>
        </w:rPr>
        <w:t>уделял должное внимание укреплению и охране здоровья детей, созданию комфортных условий для жизни детей, проблема физического развития воспитаннико</w:t>
      </w:r>
      <w:r w:rsidR="00C00595">
        <w:rPr>
          <w:rStyle w:val="c1"/>
          <w:color w:val="000000"/>
          <w:sz w:val="28"/>
          <w:szCs w:val="28"/>
        </w:rPr>
        <w:t xml:space="preserve">в, </w:t>
      </w:r>
      <w:r w:rsidR="00C00595">
        <w:rPr>
          <w:rStyle w:val="c1"/>
          <w:color w:val="000000"/>
          <w:sz w:val="28"/>
          <w:szCs w:val="28"/>
        </w:rPr>
        <w:lastRenderedPageBreak/>
        <w:t xml:space="preserve">профилактики заболеваемости </w:t>
      </w:r>
      <w:r w:rsidRPr="00687216">
        <w:rPr>
          <w:rStyle w:val="c1"/>
          <w:color w:val="000000"/>
          <w:sz w:val="28"/>
          <w:szCs w:val="28"/>
        </w:rPr>
        <w:t>остается актуальной. Вследствие вспышки гриппа в зимний период, увеличения ко</w:t>
      </w:r>
      <w:r w:rsidR="00C00595">
        <w:rPr>
          <w:rStyle w:val="c1"/>
          <w:color w:val="000000"/>
          <w:sz w:val="28"/>
          <w:szCs w:val="28"/>
        </w:rPr>
        <w:t xml:space="preserve">личества вновь прибывших детей </w:t>
      </w:r>
      <w:r w:rsidRPr="00687216">
        <w:rPr>
          <w:rStyle w:val="c1"/>
          <w:color w:val="000000"/>
          <w:sz w:val="28"/>
          <w:szCs w:val="28"/>
        </w:rPr>
        <w:t>с хроническими заболеваниями, увеличивается число часто болеющих детей.</w:t>
      </w:r>
    </w:p>
    <w:p w:rsidR="0091730F" w:rsidRDefault="0091730F" w:rsidP="00364F5F">
      <w:pPr>
        <w:rPr>
          <w:b/>
          <w:sz w:val="28"/>
          <w:szCs w:val="28"/>
        </w:rPr>
      </w:pPr>
    </w:p>
    <w:p w:rsidR="00687216" w:rsidRPr="00687216" w:rsidRDefault="00687216" w:rsidP="00687216">
      <w:pPr>
        <w:ind w:firstLine="851"/>
        <w:jc w:val="center"/>
        <w:rPr>
          <w:b/>
          <w:sz w:val="28"/>
          <w:szCs w:val="28"/>
        </w:rPr>
      </w:pPr>
      <w:r w:rsidRPr="00687216">
        <w:rPr>
          <w:b/>
          <w:sz w:val="28"/>
          <w:szCs w:val="28"/>
        </w:rPr>
        <w:t>Образовательные области «ПОЗНАВАТЕЛЬНОЕ РАЗВИТИЕ», «Речевое развитие»</w:t>
      </w:r>
    </w:p>
    <w:p w:rsidR="00687216" w:rsidRPr="00687216" w:rsidRDefault="00687216" w:rsidP="00687216">
      <w:pPr>
        <w:ind w:firstLine="851"/>
        <w:jc w:val="center"/>
        <w:rPr>
          <w:b/>
          <w:sz w:val="28"/>
          <w:szCs w:val="28"/>
        </w:rPr>
      </w:pPr>
    </w:p>
    <w:p w:rsidR="00687216" w:rsidRPr="00687216" w:rsidRDefault="00687216" w:rsidP="00793971">
      <w:pPr>
        <w:ind w:firstLine="851"/>
        <w:jc w:val="both"/>
        <w:rPr>
          <w:color w:val="131313"/>
          <w:sz w:val="28"/>
          <w:szCs w:val="28"/>
        </w:rPr>
      </w:pPr>
      <w:r w:rsidRPr="00687216">
        <w:rPr>
          <w:color w:val="131313"/>
          <w:sz w:val="28"/>
          <w:szCs w:val="28"/>
        </w:rPr>
        <w:t>Познавательное развитие предполагало 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687216" w:rsidRPr="00687216" w:rsidRDefault="00687216" w:rsidP="00687216">
      <w:pPr>
        <w:ind w:firstLine="851"/>
        <w:jc w:val="center"/>
        <w:rPr>
          <w:color w:val="131313"/>
          <w:sz w:val="28"/>
          <w:szCs w:val="28"/>
        </w:rPr>
      </w:pPr>
    </w:p>
    <w:p w:rsidR="009E4F18" w:rsidRDefault="00687216" w:rsidP="00687216">
      <w:pPr>
        <w:ind w:firstLine="851"/>
        <w:jc w:val="both"/>
        <w:rPr>
          <w:color w:val="131313"/>
          <w:sz w:val="28"/>
          <w:szCs w:val="28"/>
        </w:rPr>
      </w:pPr>
      <w:r w:rsidRPr="00687216">
        <w:rPr>
          <w:color w:val="131313"/>
          <w:sz w:val="28"/>
          <w:szCs w:val="28"/>
        </w:rPr>
        <w:t>Програм</w:t>
      </w:r>
      <w:r w:rsidR="00C00595">
        <w:rPr>
          <w:color w:val="131313"/>
          <w:sz w:val="28"/>
          <w:szCs w:val="28"/>
        </w:rPr>
        <w:t xml:space="preserve">ма </w:t>
      </w:r>
      <w:r w:rsidRPr="00687216">
        <w:rPr>
          <w:color w:val="131313"/>
          <w:sz w:val="28"/>
          <w:szCs w:val="28"/>
        </w:rPr>
        <w:t xml:space="preserve">данной области выполнена в ДОУ на 89%. </w:t>
      </w:r>
    </w:p>
    <w:p w:rsidR="009E4F18" w:rsidRDefault="009E4F18" w:rsidP="00687216">
      <w:pPr>
        <w:ind w:firstLine="851"/>
        <w:jc w:val="both"/>
        <w:rPr>
          <w:color w:val="131313"/>
          <w:sz w:val="28"/>
          <w:szCs w:val="28"/>
        </w:rPr>
      </w:pPr>
    </w:p>
    <w:p w:rsidR="009E4F18" w:rsidRDefault="009E4F18" w:rsidP="009E4F18">
      <w:pPr>
        <w:spacing w:line="375" w:lineRule="atLeast"/>
        <w:jc w:val="both"/>
        <w:rPr>
          <w:color w:val="000000"/>
          <w:sz w:val="28"/>
          <w:szCs w:val="28"/>
        </w:rPr>
      </w:pPr>
      <w:r w:rsidRPr="00945FB5">
        <w:rPr>
          <w:color w:val="000000"/>
          <w:sz w:val="28"/>
          <w:szCs w:val="28"/>
        </w:rPr>
        <w:t xml:space="preserve">Словарный запас </w:t>
      </w:r>
      <w:r>
        <w:rPr>
          <w:color w:val="000000"/>
          <w:sz w:val="28"/>
          <w:szCs w:val="28"/>
        </w:rPr>
        <w:t xml:space="preserve">детей 1 младшей группы в среднем составляет </w:t>
      </w:r>
      <w:r w:rsidRPr="00945FB5">
        <w:rPr>
          <w:color w:val="000000"/>
          <w:sz w:val="28"/>
          <w:szCs w:val="28"/>
        </w:rPr>
        <w:t>около 50 слов</w:t>
      </w:r>
      <w:r w:rsidR="00B74409">
        <w:rPr>
          <w:color w:val="000000"/>
          <w:sz w:val="28"/>
          <w:szCs w:val="28"/>
        </w:rPr>
        <w:t xml:space="preserve"> (Клименко Е.А</w:t>
      </w:r>
      <w:r>
        <w:rPr>
          <w:color w:val="000000"/>
          <w:sz w:val="28"/>
          <w:szCs w:val="28"/>
        </w:rPr>
        <w:t>)</w:t>
      </w:r>
      <w:r w:rsidRPr="00945FB5">
        <w:rPr>
          <w:color w:val="000000"/>
          <w:sz w:val="28"/>
          <w:szCs w:val="28"/>
        </w:rPr>
        <w:t xml:space="preserve">, хотя некоторые дети способны знать намного больше изречений. </w:t>
      </w:r>
      <w:r>
        <w:rPr>
          <w:color w:val="000000"/>
          <w:sz w:val="28"/>
          <w:szCs w:val="28"/>
        </w:rPr>
        <w:t>Большинство детей знаю</w:t>
      </w:r>
      <w:r w:rsidRPr="00945FB5">
        <w:rPr>
          <w:color w:val="000000"/>
          <w:sz w:val="28"/>
          <w:szCs w:val="28"/>
        </w:rPr>
        <w:t>т некоторые виды пищи и напитки, такие как суп, каша, банан, яблочный</w:t>
      </w:r>
      <w:r>
        <w:rPr>
          <w:color w:val="000000"/>
          <w:sz w:val="28"/>
          <w:szCs w:val="28"/>
        </w:rPr>
        <w:t xml:space="preserve"> сок</w:t>
      </w:r>
      <w:r w:rsidRPr="00945FB5">
        <w:rPr>
          <w:color w:val="000000"/>
          <w:sz w:val="28"/>
          <w:szCs w:val="28"/>
        </w:rPr>
        <w:t xml:space="preserve">, чай и молоко. </w:t>
      </w:r>
      <w:r w:rsidR="00C00595">
        <w:rPr>
          <w:color w:val="000000"/>
          <w:sz w:val="28"/>
          <w:szCs w:val="28"/>
        </w:rPr>
        <w:t xml:space="preserve">80% детей </w:t>
      </w:r>
      <w:r>
        <w:rPr>
          <w:color w:val="000000"/>
          <w:sz w:val="28"/>
          <w:szCs w:val="28"/>
        </w:rPr>
        <w:t xml:space="preserve">говорят </w:t>
      </w:r>
      <w:r w:rsidRPr="00945FB5">
        <w:rPr>
          <w:color w:val="000000"/>
          <w:sz w:val="28"/>
          <w:szCs w:val="28"/>
        </w:rPr>
        <w:t xml:space="preserve"> простыми короткими фразами (мама дай мне, кошка убежала, не хочу есть, хочу банан) - пусть даже не вполне внятно;</w:t>
      </w:r>
      <w:r>
        <w:rPr>
          <w:color w:val="000000"/>
          <w:sz w:val="28"/>
          <w:szCs w:val="28"/>
        </w:rPr>
        <w:t xml:space="preserve"> правильно понимают</w:t>
      </w:r>
      <w:r w:rsidRPr="00945FB5">
        <w:rPr>
          <w:color w:val="000000"/>
          <w:sz w:val="28"/>
          <w:szCs w:val="28"/>
        </w:rPr>
        <w:t xml:space="preserve"> просьбы родителей;</w:t>
      </w:r>
      <w:r>
        <w:rPr>
          <w:color w:val="000000"/>
          <w:sz w:val="28"/>
          <w:szCs w:val="28"/>
        </w:rPr>
        <w:t xml:space="preserve"> исполняют</w:t>
      </w:r>
      <w:r w:rsidRPr="00945FB5">
        <w:rPr>
          <w:color w:val="000000"/>
          <w:sz w:val="28"/>
          <w:szCs w:val="28"/>
        </w:rPr>
        <w:t xml:space="preserve"> простые поручения, такие как: дай салфетку, принеси мячик, полож</w:t>
      </w:r>
      <w:r>
        <w:rPr>
          <w:color w:val="000000"/>
          <w:sz w:val="28"/>
          <w:szCs w:val="28"/>
        </w:rPr>
        <w:t>и на стул, не вставай с кровати.</w:t>
      </w:r>
      <w:r w:rsidRPr="0087722A">
        <w:rPr>
          <w:color w:val="000000"/>
          <w:sz w:val="28"/>
          <w:szCs w:val="28"/>
        </w:rPr>
        <w:t xml:space="preserve"> </w:t>
      </w:r>
      <w:r w:rsidRPr="00945FB5">
        <w:rPr>
          <w:color w:val="000000"/>
          <w:sz w:val="28"/>
          <w:szCs w:val="28"/>
        </w:rPr>
        <w:t>копировать движения любимых игрушек - мишки, куклы, обезьянки;</w:t>
      </w:r>
      <w:r>
        <w:rPr>
          <w:color w:val="000000"/>
          <w:sz w:val="28"/>
          <w:szCs w:val="28"/>
        </w:rPr>
        <w:t xml:space="preserve"> узнают</w:t>
      </w:r>
      <w:r w:rsidRPr="00945FB5">
        <w:rPr>
          <w:color w:val="000000"/>
          <w:sz w:val="28"/>
          <w:szCs w:val="28"/>
        </w:rPr>
        <w:t xml:space="preserve"> знакомые предметы на </w:t>
      </w:r>
    </w:p>
    <w:p w:rsidR="009E4F18" w:rsidRPr="00945FB5" w:rsidRDefault="009E4F18" w:rsidP="009E4F18">
      <w:pPr>
        <w:spacing w:line="375" w:lineRule="atLeast"/>
        <w:jc w:val="both"/>
        <w:rPr>
          <w:color w:val="000000"/>
          <w:sz w:val="28"/>
          <w:szCs w:val="28"/>
        </w:rPr>
      </w:pPr>
      <w:r w:rsidRPr="00945FB5">
        <w:rPr>
          <w:color w:val="000000"/>
          <w:sz w:val="28"/>
          <w:szCs w:val="28"/>
        </w:rPr>
        <w:t>картинках и называть их;</w:t>
      </w:r>
      <w:r>
        <w:rPr>
          <w:color w:val="000000"/>
          <w:sz w:val="28"/>
          <w:szCs w:val="28"/>
        </w:rPr>
        <w:t xml:space="preserve"> складывают</w:t>
      </w:r>
      <w:r w:rsidRPr="00945FB5">
        <w:rPr>
          <w:color w:val="000000"/>
          <w:sz w:val="28"/>
          <w:szCs w:val="28"/>
        </w:rPr>
        <w:t xml:space="preserve"> простые карточные головоломки (3-4 карточки);</w:t>
      </w:r>
      <w:r>
        <w:rPr>
          <w:color w:val="000000"/>
          <w:sz w:val="28"/>
          <w:szCs w:val="28"/>
        </w:rPr>
        <w:t xml:space="preserve"> называют</w:t>
      </w:r>
      <w:r w:rsidRPr="00945FB5">
        <w:rPr>
          <w:color w:val="000000"/>
          <w:sz w:val="28"/>
          <w:szCs w:val="28"/>
        </w:rPr>
        <w:t xml:space="preserve"> предметы изображённые на картинках;</w:t>
      </w:r>
    </w:p>
    <w:p w:rsidR="009E4F18" w:rsidRPr="00945FB5" w:rsidRDefault="009E4F18" w:rsidP="009E4F18">
      <w:pPr>
        <w:spacing w:before="100" w:beforeAutospacing="1" w:after="100" w:afterAutospacing="1" w:line="375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Однако 20 % детей осво</w:t>
      </w:r>
      <w:r w:rsidR="00F85EE4">
        <w:rPr>
          <w:color w:val="000000"/>
          <w:sz w:val="28"/>
          <w:szCs w:val="28"/>
        </w:rPr>
        <w:t xml:space="preserve">или программу по развитию речи </w:t>
      </w:r>
      <w:r>
        <w:rPr>
          <w:color w:val="000000"/>
          <w:sz w:val="28"/>
          <w:szCs w:val="28"/>
        </w:rPr>
        <w:t>не полностью. Это дети, которые пришли в детский сад во вторую поло</w:t>
      </w:r>
      <w:r w:rsidR="00F85EE4">
        <w:rPr>
          <w:color w:val="000000"/>
          <w:sz w:val="28"/>
          <w:szCs w:val="28"/>
        </w:rPr>
        <w:t xml:space="preserve">вину года или </w:t>
      </w:r>
      <w:r>
        <w:rPr>
          <w:color w:val="000000"/>
          <w:sz w:val="28"/>
          <w:szCs w:val="28"/>
        </w:rPr>
        <w:t>часто</w:t>
      </w:r>
      <w:r w:rsidR="00F85EE4">
        <w:rPr>
          <w:color w:val="000000"/>
          <w:sz w:val="28"/>
          <w:szCs w:val="28"/>
        </w:rPr>
        <w:t xml:space="preserve">  болеющие дети. Следует летом </w:t>
      </w:r>
      <w:r>
        <w:rPr>
          <w:color w:val="000000"/>
          <w:sz w:val="28"/>
          <w:szCs w:val="28"/>
        </w:rPr>
        <w:t xml:space="preserve">в </w:t>
      </w:r>
      <w:r w:rsidR="00F85EE4">
        <w:rPr>
          <w:color w:val="000000"/>
          <w:sz w:val="28"/>
          <w:szCs w:val="28"/>
        </w:rPr>
        <w:t xml:space="preserve">свободной деятельности, в игре </w:t>
      </w:r>
      <w:r>
        <w:rPr>
          <w:color w:val="000000"/>
          <w:sz w:val="28"/>
          <w:szCs w:val="28"/>
        </w:rPr>
        <w:t>обратить внимание на этих детей, чтобы к сентябрю устранить пробелы в их развитии.</w:t>
      </w:r>
    </w:p>
    <w:p w:rsidR="009E4F18" w:rsidRPr="0091730F" w:rsidRDefault="00B74409" w:rsidP="00687216">
      <w:pPr>
        <w:ind w:firstLine="851"/>
        <w:jc w:val="both"/>
        <w:rPr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Дети 3 лет (</w:t>
      </w:r>
      <w:r w:rsidR="0091730F">
        <w:rPr>
          <w:color w:val="000000"/>
          <w:sz w:val="28"/>
          <w:szCs w:val="28"/>
        </w:rPr>
        <w:t xml:space="preserve">воспитатель </w:t>
      </w:r>
      <w:r>
        <w:rPr>
          <w:color w:val="000000"/>
          <w:sz w:val="28"/>
          <w:szCs w:val="28"/>
        </w:rPr>
        <w:t>Аветисян О.Б.</w:t>
      </w:r>
      <w:r w:rsidR="009E4F18">
        <w:rPr>
          <w:color w:val="000000"/>
          <w:sz w:val="28"/>
          <w:szCs w:val="28"/>
        </w:rPr>
        <w:t>)</w:t>
      </w:r>
      <w:r w:rsidR="00D47608">
        <w:rPr>
          <w:color w:val="000000"/>
          <w:sz w:val="28"/>
          <w:szCs w:val="28"/>
        </w:rPr>
        <w:t xml:space="preserve"> </w:t>
      </w:r>
      <w:r w:rsidR="00F85EE4">
        <w:rPr>
          <w:color w:val="000000"/>
          <w:sz w:val="28"/>
          <w:szCs w:val="28"/>
        </w:rPr>
        <w:t xml:space="preserve">добились хороших результатов в </w:t>
      </w:r>
      <w:r w:rsidR="009E4F18">
        <w:rPr>
          <w:color w:val="000000"/>
          <w:sz w:val="28"/>
          <w:szCs w:val="28"/>
        </w:rPr>
        <w:t xml:space="preserve">образовательной области «Речевое развитие». </w:t>
      </w:r>
      <w:r w:rsidR="009E4F18" w:rsidRPr="00CA7CCF">
        <w:rPr>
          <w:color w:val="222222"/>
          <w:sz w:val="28"/>
          <w:szCs w:val="28"/>
          <w:shd w:val="clear" w:color="auto" w:fill="FFFFFF"/>
        </w:rPr>
        <w:t>Словарный запас</w:t>
      </w:r>
      <w:r w:rsidR="009E4F18">
        <w:rPr>
          <w:color w:val="222222"/>
          <w:sz w:val="28"/>
          <w:szCs w:val="28"/>
          <w:shd w:val="clear" w:color="auto" w:fill="FFFFFF"/>
        </w:rPr>
        <w:t xml:space="preserve"> в среднем </w:t>
      </w:r>
      <w:r w:rsidR="009E4F18" w:rsidRPr="00CA7CCF">
        <w:rPr>
          <w:color w:val="222222"/>
          <w:sz w:val="28"/>
          <w:szCs w:val="28"/>
          <w:shd w:val="clear" w:color="auto" w:fill="FFFFFF"/>
        </w:rPr>
        <w:t xml:space="preserve">составляет около 1,5 тысяч слов, активно используется из них 500-600 слов. </w:t>
      </w:r>
      <w:r w:rsidR="009E4F18">
        <w:rPr>
          <w:color w:val="222222"/>
          <w:sz w:val="28"/>
          <w:szCs w:val="28"/>
          <w:shd w:val="clear" w:color="auto" w:fill="FFFFFF"/>
        </w:rPr>
        <w:t xml:space="preserve">Это соответствует ООП ДО. </w:t>
      </w:r>
      <w:r w:rsidR="009E4F18" w:rsidRPr="00CA7CCF">
        <w:rPr>
          <w:color w:val="222222"/>
          <w:sz w:val="28"/>
          <w:szCs w:val="28"/>
          <w:shd w:val="clear" w:color="auto" w:fill="FFFFFF"/>
        </w:rPr>
        <w:t>Однако</w:t>
      </w:r>
      <w:r w:rsidR="00D47608">
        <w:rPr>
          <w:color w:val="222222"/>
          <w:sz w:val="28"/>
          <w:szCs w:val="28"/>
          <w:shd w:val="clear" w:color="auto" w:fill="FFFFFF"/>
        </w:rPr>
        <w:t xml:space="preserve">, </w:t>
      </w:r>
      <w:r w:rsidR="009E4F18" w:rsidRPr="00CA7CCF">
        <w:rPr>
          <w:color w:val="222222"/>
          <w:sz w:val="28"/>
          <w:szCs w:val="28"/>
          <w:shd w:val="clear" w:color="auto" w:fill="FFFFFF"/>
        </w:rPr>
        <w:t xml:space="preserve"> не все дети разговаривают свободно, многие не выг</w:t>
      </w:r>
      <w:r w:rsidR="009E4F18">
        <w:rPr>
          <w:color w:val="222222"/>
          <w:sz w:val="28"/>
          <w:szCs w:val="28"/>
          <w:shd w:val="clear" w:color="auto" w:fill="FFFFFF"/>
        </w:rPr>
        <w:t>оваривают шипящие звуки и звук р</w:t>
      </w:r>
      <w:r w:rsidR="009E4F18" w:rsidRPr="00CA7CCF">
        <w:rPr>
          <w:color w:val="222222"/>
          <w:sz w:val="28"/>
          <w:szCs w:val="28"/>
          <w:shd w:val="clear" w:color="auto" w:fill="FFFFFF"/>
        </w:rPr>
        <w:t>.</w:t>
      </w:r>
      <w:r w:rsidR="009E4F18">
        <w:rPr>
          <w:color w:val="222222"/>
          <w:sz w:val="28"/>
          <w:szCs w:val="28"/>
          <w:shd w:val="clear" w:color="auto" w:fill="FFFFFF"/>
        </w:rPr>
        <w:t xml:space="preserve"> 75%</w:t>
      </w:r>
      <w:r w:rsidR="009E4F18">
        <w:rPr>
          <w:color w:val="000000"/>
          <w:sz w:val="28"/>
          <w:szCs w:val="28"/>
        </w:rPr>
        <w:t xml:space="preserve"> детей </w:t>
      </w:r>
      <w:r w:rsidR="009E4F18">
        <w:rPr>
          <w:color w:val="222222"/>
          <w:sz w:val="28"/>
          <w:szCs w:val="28"/>
          <w:shd w:val="clear" w:color="auto" w:fill="FFFFFF"/>
        </w:rPr>
        <w:t>правильно произнося</w:t>
      </w:r>
      <w:r w:rsidR="009E4F18" w:rsidRPr="00CA7CCF">
        <w:rPr>
          <w:color w:val="222222"/>
          <w:sz w:val="28"/>
          <w:szCs w:val="28"/>
          <w:shd w:val="clear" w:color="auto" w:fill="FFFFFF"/>
        </w:rPr>
        <w:t>т свое имя и фамилию, имена родителей и близких людей;</w:t>
      </w:r>
      <w:r w:rsidR="009E4F18">
        <w:rPr>
          <w:color w:val="000000"/>
          <w:sz w:val="28"/>
          <w:szCs w:val="28"/>
        </w:rPr>
        <w:t xml:space="preserve"> </w:t>
      </w:r>
      <w:r w:rsidR="009E4F18">
        <w:rPr>
          <w:color w:val="222222"/>
          <w:sz w:val="28"/>
          <w:szCs w:val="28"/>
          <w:shd w:val="clear" w:color="auto" w:fill="FFFFFF"/>
        </w:rPr>
        <w:t>составляю</w:t>
      </w:r>
      <w:r w:rsidR="009E4F18" w:rsidRPr="00CA7CCF">
        <w:rPr>
          <w:color w:val="222222"/>
          <w:sz w:val="28"/>
          <w:szCs w:val="28"/>
          <w:shd w:val="clear" w:color="auto" w:fill="FFFFFF"/>
        </w:rPr>
        <w:t xml:space="preserve">т предложения из пяти и более слов, правильно используя </w:t>
      </w:r>
      <w:r w:rsidR="009E4F18" w:rsidRPr="00CA7CCF">
        <w:rPr>
          <w:color w:val="222222"/>
          <w:sz w:val="28"/>
          <w:szCs w:val="28"/>
          <w:shd w:val="clear" w:color="auto" w:fill="FFFFFF"/>
        </w:rPr>
        <w:lastRenderedPageBreak/>
        <w:t>предлоги;</w:t>
      </w:r>
      <w:r w:rsidR="009E4F18">
        <w:rPr>
          <w:color w:val="000000"/>
          <w:sz w:val="28"/>
          <w:szCs w:val="28"/>
        </w:rPr>
        <w:t xml:space="preserve"> </w:t>
      </w:r>
      <w:r w:rsidR="009E4F18">
        <w:rPr>
          <w:color w:val="222222"/>
          <w:sz w:val="28"/>
          <w:szCs w:val="28"/>
          <w:shd w:val="clear" w:color="auto" w:fill="FFFFFF"/>
        </w:rPr>
        <w:t>запоминаю</w:t>
      </w:r>
      <w:r w:rsidR="009E4F18" w:rsidRPr="00CA7CCF">
        <w:rPr>
          <w:color w:val="222222"/>
          <w:sz w:val="28"/>
          <w:szCs w:val="28"/>
          <w:shd w:val="clear" w:color="auto" w:fill="FFFFFF"/>
        </w:rPr>
        <w:t>т короткие детские стихи, расска</w:t>
      </w:r>
      <w:r w:rsidR="009E4F18">
        <w:rPr>
          <w:color w:val="222222"/>
          <w:sz w:val="28"/>
          <w:szCs w:val="28"/>
          <w:shd w:val="clear" w:color="auto" w:fill="FFFFFF"/>
        </w:rPr>
        <w:t>зывая их по памяти, пересказываю</w:t>
      </w:r>
      <w:r w:rsidR="009E4F18" w:rsidRPr="00CA7CCF">
        <w:rPr>
          <w:color w:val="222222"/>
          <w:sz w:val="28"/>
          <w:szCs w:val="28"/>
          <w:shd w:val="clear" w:color="auto" w:fill="FFFFFF"/>
        </w:rPr>
        <w:t>т недлинную прозу;</w:t>
      </w:r>
      <w:r w:rsidR="009E4F18">
        <w:rPr>
          <w:color w:val="222222"/>
          <w:sz w:val="28"/>
          <w:szCs w:val="28"/>
          <w:shd w:val="clear" w:color="auto" w:fill="FFFFFF"/>
        </w:rPr>
        <w:t xml:space="preserve"> легко узнают и называю</w:t>
      </w:r>
      <w:r w:rsidR="009E4F18" w:rsidRPr="00CA7CCF">
        <w:rPr>
          <w:color w:val="222222"/>
          <w:sz w:val="28"/>
          <w:szCs w:val="28"/>
          <w:shd w:val="clear" w:color="auto" w:fill="FFFFFF"/>
        </w:rPr>
        <w:t xml:space="preserve">т знакомые </w:t>
      </w:r>
      <w:r w:rsidR="009E4F18" w:rsidRPr="0091730F">
        <w:rPr>
          <w:sz w:val="28"/>
          <w:szCs w:val="28"/>
          <w:shd w:val="clear" w:color="auto" w:fill="FFFFFF"/>
        </w:rPr>
        <w:t>ему предметы;</w:t>
      </w:r>
      <w:r w:rsidR="009E4F18" w:rsidRPr="0091730F">
        <w:rPr>
          <w:sz w:val="28"/>
          <w:szCs w:val="28"/>
        </w:rPr>
        <w:t xml:space="preserve"> </w:t>
      </w:r>
      <w:r w:rsidR="009E4F18" w:rsidRPr="0091730F">
        <w:rPr>
          <w:sz w:val="28"/>
          <w:szCs w:val="28"/>
          <w:shd w:val="clear" w:color="auto" w:fill="FFFFFF"/>
        </w:rPr>
        <w:t>составляют рассказ по картинке, используя до 5 простых предложений;</w:t>
      </w:r>
      <w:r w:rsidR="009E4F18" w:rsidRPr="0091730F">
        <w:rPr>
          <w:sz w:val="28"/>
          <w:szCs w:val="28"/>
        </w:rPr>
        <w:t xml:space="preserve"> </w:t>
      </w:r>
      <w:r w:rsidR="009E4F18" w:rsidRPr="0091730F">
        <w:rPr>
          <w:sz w:val="28"/>
          <w:szCs w:val="28"/>
          <w:shd w:val="clear" w:color="auto" w:fill="FFFFFF"/>
        </w:rPr>
        <w:t>употребляют в разговоре слова в единственном и во множественном числе;</w:t>
      </w:r>
      <w:r w:rsidR="009E4F18" w:rsidRPr="0091730F">
        <w:rPr>
          <w:sz w:val="28"/>
          <w:szCs w:val="28"/>
        </w:rPr>
        <w:t xml:space="preserve"> </w:t>
      </w:r>
      <w:r w:rsidR="009E4F18" w:rsidRPr="0091730F">
        <w:rPr>
          <w:sz w:val="28"/>
          <w:szCs w:val="28"/>
          <w:shd w:val="clear" w:color="auto" w:fill="FFFFFF"/>
        </w:rPr>
        <w:t>знают многие прилагательные, но в речи используют редко, чаще употребляют их отдельно, характеризуя предмет или явление.</w:t>
      </w:r>
    </w:p>
    <w:p w:rsidR="009E4F18" w:rsidRPr="0091730F" w:rsidRDefault="00F92A75" w:rsidP="009E4F18">
      <w:pPr>
        <w:pStyle w:val="a5"/>
        <w:spacing w:line="360" w:lineRule="atLeast"/>
        <w:jc w:val="both"/>
        <w:rPr>
          <w:sz w:val="28"/>
          <w:szCs w:val="28"/>
          <w:shd w:val="clear" w:color="auto" w:fill="FFFFFF"/>
        </w:rPr>
      </w:pPr>
      <w:r w:rsidRPr="0091730F">
        <w:rPr>
          <w:sz w:val="28"/>
          <w:szCs w:val="28"/>
          <w:shd w:val="clear" w:color="auto" w:fill="FFFFFF"/>
        </w:rPr>
        <w:t xml:space="preserve">            </w:t>
      </w:r>
      <w:r w:rsidR="009E4F18" w:rsidRPr="0091730F">
        <w:rPr>
          <w:sz w:val="28"/>
          <w:szCs w:val="28"/>
          <w:shd w:val="clear" w:color="auto" w:fill="FFFFFF"/>
        </w:rPr>
        <w:t xml:space="preserve">Словарный запас </w:t>
      </w:r>
      <w:r w:rsidR="00B74409" w:rsidRPr="0091730F">
        <w:rPr>
          <w:sz w:val="28"/>
          <w:szCs w:val="28"/>
          <w:shd w:val="clear" w:color="auto" w:fill="FFFFFF"/>
        </w:rPr>
        <w:t>детей 5 лет (</w:t>
      </w:r>
      <w:r w:rsidR="0091730F" w:rsidRPr="0091730F">
        <w:rPr>
          <w:sz w:val="28"/>
          <w:szCs w:val="28"/>
          <w:shd w:val="clear" w:color="auto" w:fill="FFFFFF"/>
        </w:rPr>
        <w:t xml:space="preserve">воспитатель </w:t>
      </w:r>
      <w:r w:rsidR="00B74409" w:rsidRPr="0091730F">
        <w:rPr>
          <w:sz w:val="28"/>
          <w:szCs w:val="28"/>
          <w:shd w:val="clear" w:color="auto" w:fill="FFFFFF"/>
        </w:rPr>
        <w:t>Усова С.К.</w:t>
      </w:r>
      <w:r w:rsidR="009E4F18" w:rsidRPr="0091730F">
        <w:rPr>
          <w:sz w:val="28"/>
          <w:szCs w:val="28"/>
          <w:shd w:val="clear" w:color="auto" w:fill="FFFFFF"/>
        </w:rPr>
        <w:t>)  уже достаточно велик и разнообразен, они способны ясно и четко изложить свои мысли, не путаясь в словах. В своих высказываниях они используют слова всех частей речи, правильно строят предложения, используя сложные предложения и конструкции с обращениями, вводными словами, однородными членами. Большинство детей активно используют все формы слов, включая наклонения и времена глагола, сравнительные и превосходные формы прилагательных и наречий, которые не так просто даются малышам.</w:t>
      </w:r>
    </w:p>
    <w:p w:rsidR="009E4F18" w:rsidRPr="0091730F" w:rsidRDefault="00F85EE4" w:rsidP="00687216">
      <w:pPr>
        <w:ind w:firstLine="851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Речевое мышление этих детей </w:t>
      </w:r>
      <w:r w:rsidR="009E4F18" w:rsidRPr="0091730F">
        <w:rPr>
          <w:sz w:val="28"/>
          <w:szCs w:val="28"/>
          <w:shd w:val="clear" w:color="auto" w:fill="FFFFFF"/>
        </w:rPr>
        <w:t xml:space="preserve">стало  наглядно-образным, когда они не повторяют услышанные слова и фразы, а воспроизводят мысли, возникшие в их  голове. Речь используется в основном для общения, поэтому преобладает диалоговая форма разговора. </w:t>
      </w:r>
    </w:p>
    <w:p w:rsidR="009E4F18" w:rsidRPr="00CD289E" w:rsidRDefault="00B74409" w:rsidP="009E4F18">
      <w:pPr>
        <w:shd w:val="clear" w:color="auto" w:fill="FFFFFF"/>
        <w:spacing w:after="225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Дети 6 – 7 лет (</w:t>
      </w:r>
      <w:r w:rsidR="0091730F">
        <w:rPr>
          <w:color w:val="222222"/>
          <w:sz w:val="28"/>
          <w:szCs w:val="28"/>
          <w:shd w:val="clear" w:color="auto" w:fill="FFFFFF"/>
        </w:rPr>
        <w:t xml:space="preserve">воспитатель </w:t>
      </w:r>
      <w:r>
        <w:rPr>
          <w:color w:val="222222"/>
          <w:sz w:val="28"/>
          <w:szCs w:val="28"/>
          <w:shd w:val="clear" w:color="auto" w:fill="FFFFFF"/>
        </w:rPr>
        <w:t>Чумакова Ю.П.</w:t>
      </w:r>
      <w:r w:rsidR="009E4F18">
        <w:rPr>
          <w:color w:val="222222"/>
          <w:sz w:val="28"/>
          <w:szCs w:val="28"/>
          <w:shd w:val="clear" w:color="auto" w:fill="FFFFFF"/>
        </w:rPr>
        <w:t>)</w:t>
      </w:r>
      <w:r w:rsidR="009E4F18" w:rsidRPr="009E4F18">
        <w:rPr>
          <w:sz w:val="28"/>
          <w:szCs w:val="28"/>
        </w:rPr>
        <w:t xml:space="preserve"> </w:t>
      </w:r>
      <w:r w:rsidR="00655F90">
        <w:rPr>
          <w:sz w:val="28"/>
          <w:szCs w:val="28"/>
        </w:rPr>
        <w:t>у</w:t>
      </w:r>
      <w:r w:rsidR="009E4F18" w:rsidRPr="00CD289E">
        <w:rPr>
          <w:sz w:val="28"/>
          <w:szCs w:val="28"/>
        </w:rPr>
        <w:t>меют сравнивать самостоятельно предметы между собой, называть несколько существенных признаков сходства и отличия, самостоятельно составлять связный рассказ не менее, чем из 6-7 предложений, составлять рассказы из личного опыта, передавать связно то, что слышал, что встретил на прогулке, на празднике, последовательно рассказывать о произошедших событиях и анализировать их, изменять слова, образуя новые, пересказывать сказку, небольшой рассказ своими словами.</w:t>
      </w:r>
    </w:p>
    <w:p w:rsidR="00655F90" w:rsidRPr="00687216" w:rsidRDefault="009E4F18" w:rsidP="00655F90">
      <w:pPr>
        <w:ind w:firstLine="851"/>
        <w:jc w:val="both"/>
        <w:rPr>
          <w:color w:val="131313"/>
          <w:sz w:val="28"/>
          <w:szCs w:val="28"/>
        </w:rPr>
      </w:pPr>
      <w:r w:rsidRPr="00CD289E">
        <w:rPr>
          <w:sz w:val="28"/>
          <w:szCs w:val="28"/>
        </w:rPr>
        <w:t>Большинств</w:t>
      </w:r>
      <w:r w:rsidR="00F85EE4">
        <w:rPr>
          <w:sz w:val="28"/>
          <w:szCs w:val="28"/>
        </w:rPr>
        <w:t xml:space="preserve">о детей выразительно исполняют </w:t>
      </w:r>
      <w:r w:rsidRPr="00CD289E">
        <w:rPr>
          <w:sz w:val="28"/>
          <w:szCs w:val="28"/>
        </w:rPr>
        <w:t>стихотворения, интонационно разнообразно передают их в зависимости от содержа</w:t>
      </w:r>
      <w:r w:rsidR="00F85EE4">
        <w:rPr>
          <w:sz w:val="28"/>
          <w:szCs w:val="28"/>
        </w:rPr>
        <w:t xml:space="preserve">ния. Хорошие знания показывают </w:t>
      </w:r>
      <w:r w:rsidRPr="00CD289E">
        <w:rPr>
          <w:sz w:val="28"/>
          <w:szCs w:val="28"/>
        </w:rPr>
        <w:t>дети подготовительной группы по математике. Научились называть числа в прямом и обратном порядке до 10, соотносить цифру и число предметов, сравнивать числа, понимать, какое большее, какое меньшее, составлять и решать задачи в одно действие на сложение и вычитание, пользоваться арифметическими знаками действий, измерять длину предметов с помощью условной меры, ориентироваться на листе бумаги, ориентироваться в пространстве: вверху, внизу, слева, справа, между, впереди, сзади и т. д.</w:t>
      </w:r>
      <w:r w:rsidR="00655F90" w:rsidRPr="00655F90">
        <w:rPr>
          <w:color w:val="131313"/>
          <w:sz w:val="28"/>
          <w:szCs w:val="28"/>
        </w:rPr>
        <w:t xml:space="preserve"> </w:t>
      </w:r>
      <w:r w:rsidR="00655F90" w:rsidRPr="00687216">
        <w:rPr>
          <w:color w:val="131313"/>
          <w:sz w:val="28"/>
          <w:szCs w:val="28"/>
        </w:rPr>
        <w:t>У детей ст</w:t>
      </w:r>
      <w:r w:rsidR="00F85EE4">
        <w:rPr>
          <w:color w:val="131313"/>
          <w:sz w:val="28"/>
          <w:szCs w:val="28"/>
        </w:rPr>
        <w:t xml:space="preserve">аршей и подготовительной групп </w:t>
      </w:r>
      <w:r w:rsidR="00655F90" w:rsidRPr="00687216">
        <w:rPr>
          <w:color w:val="131313"/>
          <w:sz w:val="28"/>
          <w:szCs w:val="28"/>
        </w:rPr>
        <w:t>развита звуковая и интонационн</w:t>
      </w:r>
      <w:r w:rsidR="00F85EE4">
        <w:rPr>
          <w:color w:val="131313"/>
          <w:sz w:val="28"/>
          <w:szCs w:val="28"/>
        </w:rPr>
        <w:t xml:space="preserve">ая культура речи, </w:t>
      </w:r>
      <w:r w:rsidR="00655F90" w:rsidRPr="00687216">
        <w:rPr>
          <w:color w:val="131313"/>
          <w:sz w:val="28"/>
          <w:szCs w:val="28"/>
        </w:rPr>
        <w:t>фонематический слух. Они знаком</w:t>
      </w:r>
      <w:r w:rsidR="00F85EE4">
        <w:rPr>
          <w:color w:val="131313"/>
          <w:sz w:val="28"/>
          <w:szCs w:val="28"/>
        </w:rPr>
        <w:t xml:space="preserve">ы с книжной графикой, понимают </w:t>
      </w:r>
      <w:r w:rsidR="00655F90" w:rsidRPr="00687216">
        <w:rPr>
          <w:color w:val="131313"/>
          <w:sz w:val="28"/>
          <w:szCs w:val="28"/>
        </w:rPr>
        <w:t>на слух тексты разл</w:t>
      </w:r>
      <w:r w:rsidR="00655F90">
        <w:rPr>
          <w:color w:val="131313"/>
          <w:sz w:val="28"/>
          <w:szCs w:val="28"/>
        </w:rPr>
        <w:t>ичных жанров детской литературы.</w:t>
      </w:r>
    </w:p>
    <w:p w:rsidR="0049196F" w:rsidRPr="00687216" w:rsidRDefault="00F85EE4" w:rsidP="004919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 w:rsidR="0049196F" w:rsidRPr="00687216">
        <w:rPr>
          <w:sz w:val="28"/>
          <w:szCs w:val="28"/>
        </w:rPr>
        <w:t xml:space="preserve">старшего дошкольного возраста  правильно подбирают  слова-синонимы для более точного выражения смысла и эмоциональной окраски </w:t>
      </w:r>
      <w:r w:rsidR="0049196F" w:rsidRPr="00687216">
        <w:rPr>
          <w:sz w:val="28"/>
          <w:szCs w:val="28"/>
        </w:rPr>
        <w:lastRenderedPageBreak/>
        <w:t>высказывания; объясняют  и используют  переносное значение слов и  использовать их в своей речи для более точного и образного выражения мысли.</w:t>
      </w:r>
    </w:p>
    <w:p w:rsidR="0049196F" w:rsidRPr="00687216" w:rsidRDefault="00F85EE4" w:rsidP="0049196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детей употребляют   в</w:t>
      </w:r>
      <w:r w:rsidR="0049196F" w:rsidRPr="00687216">
        <w:rPr>
          <w:sz w:val="28"/>
          <w:szCs w:val="28"/>
        </w:rPr>
        <w:t xml:space="preserve"> речи имена существительные во мно</w:t>
      </w:r>
      <w:r>
        <w:rPr>
          <w:sz w:val="28"/>
          <w:szCs w:val="28"/>
        </w:rPr>
        <w:t xml:space="preserve">жественном числе, образовывают </w:t>
      </w:r>
      <w:r w:rsidR="0049196F" w:rsidRPr="00687216">
        <w:rPr>
          <w:sz w:val="28"/>
          <w:szCs w:val="28"/>
        </w:rPr>
        <w:t xml:space="preserve">форму родительного падежа множественного числа </w:t>
      </w:r>
      <w:r>
        <w:rPr>
          <w:sz w:val="28"/>
          <w:szCs w:val="28"/>
        </w:rPr>
        <w:t xml:space="preserve">существительных; согласовывают </w:t>
      </w:r>
      <w:r w:rsidR="0049196F" w:rsidRPr="00687216">
        <w:rPr>
          <w:sz w:val="28"/>
          <w:szCs w:val="28"/>
        </w:rPr>
        <w:t>прилагательные с существительным</w:t>
      </w:r>
      <w:r>
        <w:rPr>
          <w:sz w:val="28"/>
          <w:szCs w:val="28"/>
        </w:rPr>
        <w:t xml:space="preserve">и (в роде и числе), используют </w:t>
      </w:r>
      <w:r w:rsidR="0049196F" w:rsidRPr="00687216">
        <w:rPr>
          <w:sz w:val="28"/>
          <w:szCs w:val="28"/>
        </w:rPr>
        <w:t>глаголы в повелительном наклонении и неопределенной форме;</w:t>
      </w:r>
    </w:p>
    <w:p w:rsidR="0049196F" w:rsidRPr="00687216" w:rsidRDefault="0049196F" w:rsidP="0049196F">
      <w:pPr>
        <w:ind w:firstLine="851"/>
        <w:jc w:val="both"/>
        <w:rPr>
          <w:sz w:val="28"/>
          <w:szCs w:val="28"/>
        </w:rPr>
      </w:pPr>
      <w:r w:rsidRPr="00687216">
        <w:rPr>
          <w:sz w:val="28"/>
          <w:szCs w:val="28"/>
        </w:rPr>
        <w:t>Дети старшего дошкольного возраста научились составлению и распространению простых предложений за счет однородных членов: подлежа</w:t>
      </w:r>
      <w:r w:rsidR="00F85EE4">
        <w:rPr>
          <w:sz w:val="28"/>
          <w:szCs w:val="28"/>
        </w:rPr>
        <w:t xml:space="preserve">щих, определений, сказуемых; в их речи появились </w:t>
      </w:r>
      <w:r w:rsidRPr="00687216">
        <w:rPr>
          <w:sz w:val="28"/>
          <w:szCs w:val="28"/>
        </w:rPr>
        <w:t>предложения сложных конструкций. Дети, начиная с младшей группы, охотно общаютс</w:t>
      </w:r>
      <w:r w:rsidR="00F85EE4">
        <w:rPr>
          <w:sz w:val="28"/>
          <w:szCs w:val="28"/>
        </w:rPr>
        <w:t xml:space="preserve">я со сверстниками и взрослыми, слушают </w:t>
      </w:r>
      <w:r w:rsidRPr="00687216">
        <w:rPr>
          <w:sz w:val="28"/>
          <w:szCs w:val="28"/>
        </w:rPr>
        <w:t>и понимают с</w:t>
      </w:r>
      <w:r w:rsidR="00F85EE4">
        <w:rPr>
          <w:sz w:val="28"/>
          <w:szCs w:val="28"/>
        </w:rPr>
        <w:t xml:space="preserve">обеседника; задают вопросы и строят собственные </w:t>
      </w:r>
      <w:r w:rsidRPr="00687216">
        <w:rPr>
          <w:sz w:val="28"/>
          <w:szCs w:val="28"/>
        </w:rPr>
        <w:t>ответы.</w:t>
      </w:r>
    </w:p>
    <w:p w:rsidR="009E4F18" w:rsidRDefault="009E4F18" w:rsidP="009E4F18">
      <w:pPr>
        <w:jc w:val="both"/>
        <w:rPr>
          <w:sz w:val="28"/>
          <w:szCs w:val="28"/>
        </w:rPr>
      </w:pPr>
      <w:r w:rsidRPr="00CD289E">
        <w:rPr>
          <w:sz w:val="28"/>
          <w:szCs w:val="28"/>
        </w:rPr>
        <w:t>Так</w:t>
      </w:r>
      <w:r w:rsidR="00F85EE4">
        <w:rPr>
          <w:sz w:val="28"/>
          <w:szCs w:val="28"/>
        </w:rPr>
        <w:t xml:space="preserve">им образом, можно сказать, что </w:t>
      </w:r>
      <w:r w:rsidRPr="00CD289E">
        <w:rPr>
          <w:sz w:val="28"/>
          <w:szCs w:val="28"/>
        </w:rPr>
        <w:t>ООП ДО</w:t>
      </w:r>
      <w:r w:rsidR="00655F90">
        <w:rPr>
          <w:sz w:val="28"/>
          <w:szCs w:val="28"/>
        </w:rPr>
        <w:t xml:space="preserve"> по образовательной области «Речевое развитие»</w:t>
      </w:r>
      <w:r w:rsidRPr="00CD289E">
        <w:rPr>
          <w:sz w:val="28"/>
          <w:szCs w:val="28"/>
        </w:rPr>
        <w:t xml:space="preserve"> во всех возрастных группах выполнена в среднем на 90%. </w:t>
      </w:r>
    </w:p>
    <w:p w:rsidR="00687216" w:rsidRPr="00687216" w:rsidRDefault="00687216" w:rsidP="00655F90">
      <w:pPr>
        <w:jc w:val="both"/>
        <w:rPr>
          <w:color w:val="131313"/>
          <w:sz w:val="28"/>
          <w:szCs w:val="28"/>
        </w:rPr>
      </w:pPr>
      <w:r w:rsidRPr="00687216">
        <w:rPr>
          <w:color w:val="131313"/>
          <w:sz w:val="28"/>
          <w:szCs w:val="28"/>
        </w:rPr>
        <w:br/>
      </w:r>
      <w:r w:rsidR="00D47608">
        <w:rPr>
          <w:color w:val="131313"/>
          <w:sz w:val="28"/>
          <w:szCs w:val="28"/>
        </w:rPr>
        <w:t xml:space="preserve">        </w:t>
      </w:r>
      <w:r w:rsidRPr="00687216">
        <w:rPr>
          <w:color w:val="131313"/>
          <w:sz w:val="28"/>
          <w:szCs w:val="28"/>
        </w:rPr>
        <w:t>Уровень психического и интеллектуального развития этих д</w:t>
      </w:r>
      <w:r w:rsidR="00F85EE4">
        <w:rPr>
          <w:color w:val="131313"/>
          <w:sz w:val="28"/>
          <w:szCs w:val="28"/>
        </w:rPr>
        <w:t xml:space="preserve">етей позволяет им осуществлять </w:t>
      </w:r>
      <w:r w:rsidRPr="00687216">
        <w:rPr>
          <w:color w:val="131313"/>
          <w:sz w:val="28"/>
          <w:szCs w:val="28"/>
        </w:rPr>
        <w:t>первичное элементарное постижение таких понятий, как "знак", "символ", "зн</w:t>
      </w:r>
      <w:r w:rsidR="00F85EE4">
        <w:rPr>
          <w:color w:val="131313"/>
          <w:sz w:val="28"/>
          <w:szCs w:val="28"/>
        </w:rPr>
        <w:t xml:space="preserve">аковые системы", "время". Дети </w:t>
      </w:r>
      <w:r w:rsidRPr="00687216">
        <w:rPr>
          <w:color w:val="131313"/>
          <w:sz w:val="28"/>
          <w:szCs w:val="28"/>
        </w:rPr>
        <w:t xml:space="preserve">старшей группы умеют фиксировать время по часам, разным календарям, вместе с воспитателем делают календарь жизни группы, изучают прошлое на примере динозавров, воссоздают (в макете) уголок далекого прошлого. </w:t>
      </w:r>
    </w:p>
    <w:p w:rsidR="00687216" w:rsidRPr="00687216" w:rsidRDefault="00687216" w:rsidP="00687216">
      <w:pPr>
        <w:ind w:firstLine="851"/>
        <w:jc w:val="both"/>
        <w:rPr>
          <w:color w:val="131313"/>
          <w:sz w:val="28"/>
          <w:szCs w:val="28"/>
        </w:rPr>
      </w:pPr>
      <w:r w:rsidRPr="00687216">
        <w:rPr>
          <w:color w:val="131313"/>
          <w:sz w:val="28"/>
          <w:szCs w:val="28"/>
        </w:rPr>
        <w:t>У детей подготовительной группы накоплено много сведений</w:t>
      </w:r>
      <w:r w:rsidR="00655F90">
        <w:rPr>
          <w:color w:val="131313"/>
          <w:sz w:val="28"/>
          <w:szCs w:val="28"/>
        </w:rPr>
        <w:t xml:space="preserve"> о большом мире, благодаря тому</w:t>
      </w:r>
      <w:r w:rsidR="00F85EE4">
        <w:rPr>
          <w:color w:val="131313"/>
          <w:sz w:val="28"/>
          <w:szCs w:val="28"/>
        </w:rPr>
        <w:t xml:space="preserve">, что </w:t>
      </w:r>
      <w:r w:rsidRPr="00687216">
        <w:rPr>
          <w:color w:val="131313"/>
          <w:sz w:val="28"/>
          <w:szCs w:val="28"/>
        </w:rPr>
        <w:t>педагоги  направляли процесс познания на содержательное упорядочивание информации, установление осмысленных взаимосвязей (причинно-следственных) нашего мира, дальнейшее формирование положительного отношения</w:t>
      </w:r>
      <w:r w:rsidR="00655F90">
        <w:rPr>
          <w:color w:val="131313"/>
          <w:sz w:val="28"/>
          <w:szCs w:val="28"/>
        </w:rPr>
        <w:t xml:space="preserve"> к миру. У большинства детей ( 83</w:t>
      </w:r>
      <w:r w:rsidRPr="00687216">
        <w:rPr>
          <w:color w:val="131313"/>
          <w:sz w:val="28"/>
          <w:szCs w:val="28"/>
        </w:rPr>
        <w:t>%) сформирован  интерес  к познавательной деятельности, познавательной мотивации.</w:t>
      </w:r>
    </w:p>
    <w:p w:rsidR="00B74409" w:rsidRDefault="00B74409" w:rsidP="0091730F">
      <w:pPr>
        <w:shd w:val="clear" w:color="auto" w:fill="FFFFFF"/>
        <w:spacing w:line="300" w:lineRule="atLeast"/>
        <w:jc w:val="both"/>
        <w:rPr>
          <w:sz w:val="28"/>
          <w:szCs w:val="28"/>
        </w:rPr>
      </w:pPr>
    </w:p>
    <w:p w:rsidR="00B74409" w:rsidRPr="00687216" w:rsidRDefault="00B74409" w:rsidP="0091730F">
      <w:pPr>
        <w:shd w:val="clear" w:color="auto" w:fill="FFFFFF"/>
        <w:spacing w:line="300" w:lineRule="atLeas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«Познавательное развитие».</w:t>
      </w:r>
    </w:p>
    <w:tbl>
      <w:tblPr>
        <w:tblW w:w="10577" w:type="dxa"/>
        <w:tblInd w:w="-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1"/>
        <w:gridCol w:w="1417"/>
        <w:gridCol w:w="1276"/>
        <w:gridCol w:w="1276"/>
        <w:gridCol w:w="1559"/>
        <w:gridCol w:w="2268"/>
      </w:tblGrid>
      <w:tr w:rsidR="0091730F" w:rsidRPr="0091730F" w:rsidTr="00364F5F">
        <w:tc>
          <w:tcPr>
            <w:tcW w:w="2781" w:type="dxa"/>
          </w:tcPr>
          <w:p w:rsidR="00B74409" w:rsidRDefault="0091730F" w:rsidP="0091730F">
            <w:pPr>
              <w:shd w:val="clear" w:color="auto" w:fill="FFFFFF"/>
              <w:spacing w:line="3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«Познавательное развитие».</w:t>
            </w:r>
          </w:p>
          <w:p w:rsidR="0091730F" w:rsidRPr="0091730F" w:rsidRDefault="0091730F" w:rsidP="0091730F">
            <w:pPr>
              <w:shd w:val="clear" w:color="auto" w:fill="FFFFFF"/>
              <w:spacing w:line="300" w:lineRule="atLeast"/>
              <w:jc w:val="both"/>
              <w:rPr>
                <w:sz w:val="28"/>
                <w:szCs w:val="28"/>
              </w:rPr>
            </w:pPr>
          </w:p>
          <w:p w:rsidR="00B74409" w:rsidRPr="0091730F" w:rsidRDefault="00B74409" w:rsidP="0091730F">
            <w:pPr>
              <w:spacing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2017-18</w:t>
            </w:r>
          </w:p>
          <w:p w:rsidR="00B74409" w:rsidRPr="0091730F" w:rsidRDefault="00B74409" w:rsidP="0091730F">
            <w:pPr>
              <w:spacing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2018-19</w:t>
            </w:r>
          </w:p>
        </w:tc>
        <w:tc>
          <w:tcPr>
            <w:tcW w:w="1417" w:type="dxa"/>
          </w:tcPr>
          <w:p w:rsidR="00B74409" w:rsidRPr="0091730F" w:rsidRDefault="0091730F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младшая группа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Подготови              тельная группа</w:t>
            </w:r>
          </w:p>
        </w:tc>
        <w:tc>
          <w:tcPr>
            <w:tcW w:w="2268" w:type="dxa"/>
          </w:tcPr>
          <w:p w:rsidR="00B74409" w:rsidRPr="0091730F" w:rsidRDefault="0091730F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Подготови               </w:t>
            </w:r>
            <w:r w:rsidR="00B74409" w:rsidRPr="0091730F">
              <w:rPr>
                <w:sz w:val="28"/>
                <w:szCs w:val="28"/>
              </w:rPr>
              <w:t>тельная группа компенсирующей направлен ности</w:t>
            </w:r>
          </w:p>
        </w:tc>
      </w:tr>
      <w:tr w:rsidR="0091730F" w:rsidRPr="0091730F" w:rsidTr="00364F5F">
        <w:tc>
          <w:tcPr>
            <w:tcW w:w="2781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Развитие интереса </w:t>
            </w:r>
          </w:p>
        </w:tc>
        <w:tc>
          <w:tcPr>
            <w:tcW w:w="1417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81%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91%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93%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93%</w:t>
            </w:r>
          </w:p>
        </w:tc>
        <w:tc>
          <w:tcPr>
            <w:tcW w:w="2268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</w:tc>
      </w:tr>
      <w:tr w:rsidR="0091730F" w:rsidRPr="0091730F" w:rsidTr="00364F5F">
        <w:tc>
          <w:tcPr>
            <w:tcW w:w="2781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>Развитие любознательности и познавательной мотивации</w:t>
            </w:r>
          </w:p>
        </w:tc>
        <w:tc>
          <w:tcPr>
            <w:tcW w:w="1417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81%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91%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</w:tc>
        <w:tc>
          <w:tcPr>
            <w:tcW w:w="2268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79%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82%</w:t>
            </w:r>
          </w:p>
        </w:tc>
      </w:tr>
      <w:tr w:rsidR="0091730F" w:rsidRPr="0091730F" w:rsidTr="00364F5F">
        <w:tc>
          <w:tcPr>
            <w:tcW w:w="2781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Формирование познавательных действий</w:t>
            </w:r>
          </w:p>
        </w:tc>
        <w:tc>
          <w:tcPr>
            <w:tcW w:w="1417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81%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</w:tc>
        <w:tc>
          <w:tcPr>
            <w:tcW w:w="2268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</w:tc>
      </w:tr>
      <w:tr w:rsidR="0091730F" w:rsidRPr="0091730F" w:rsidTr="00364F5F">
        <w:tc>
          <w:tcPr>
            <w:tcW w:w="2781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Развитие воображения</w:t>
            </w:r>
          </w:p>
        </w:tc>
        <w:tc>
          <w:tcPr>
            <w:tcW w:w="1417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</w:tc>
        <w:tc>
          <w:tcPr>
            <w:tcW w:w="2268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</w:tc>
      </w:tr>
      <w:tr w:rsidR="0091730F" w:rsidRPr="0091730F" w:rsidTr="00364F5F">
        <w:tc>
          <w:tcPr>
            <w:tcW w:w="2781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Развитие творческой активности </w:t>
            </w:r>
          </w:p>
        </w:tc>
        <w:tc>
          <w:tcPr>
            <w:tcW w:w="1417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65%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75%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73%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81%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</w:tc>
        <w:tc>
          <w:tcPr>
            <w:tcW w:w="2268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79%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82%</w:t>
            </w:r>
          </w:p>
        </w:tc>
      </w:tr>
      <w:tr w:rsidR="0091730F" w:rsidRPr="0091730F" w:rsidTr="00364F5F">
        <w:tc>
          <w:tcPr>
            <w:tcW w:w="2781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формирование первичных представлений о себе, других людях</w:t>
            </w:r>
          </w:p>
        </w:tc>
        <w:tc>
          <w:tcPr>
            <w:tcW w:w="1417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76%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82%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82%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91%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  <w:tc>
          <w:tcPr>
            <w:tcW w:w="2268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</w:tr>
      <w:tr w:rsidR="0091730F" w:rsidRPr="0091730F" w:rsidTr="00364F5F">
        <w:trPr>
          <w:trHeight w:val="1860"/>
        </w:trPr>
        <w:tc>
          <w:tcPr>
            <w:tcW w:w="2781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Формирование представлений об объектах окружающего мира,</w:t>
            </w:r>
          </w:p>
        </w:tc>
        <w:tc>
          <w:tcPr>
            <w:tcW w:w="1417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79%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92%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92%</w:t>
            </w:r>
          </w:p>
        </w:tc>
        <w:tc>
          <w:tcPr>
            <w:tcW w:w="2268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92%</w:t>
            </w:r>
          </w:p>
        </w:tc>
      </w:tr>
      <w:tr w:rsidR="0091730F" w:rsidRPr="0091730F" w:rsidTr="00364F5F">
        <w:trPr>
          <w:trHeight w:val="1174"/>
        </w:trPr>
        <w:tc>
          <w:tcPr>
            <w:tcW w:w="2781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Формирование ЭМП</w:t>
            </w:r>
          </w:p>
        </w:tc>
        <w:tc>
          <w:tcPr>
            <w:tcW w:w="1417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91%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  <w:tc>
          <w:tcPr>
            <w:tcW w:w="2268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</w:tc>
      </w:tr>
      <w:tr w:rsidR="0091730F" w:rsidRPr="0091730F" w:rsidTr="00364F5F">
        <w:tc>
          <w:tcPr>
            <w:tcW w:w="2781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Формирование представлений о природе</w:t>
            </w:r>
          </w:p>
        </w:tc>
        <w:tc>
          <w:tcPr>
            <w:tcW w:w="1417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82%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76%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82%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87%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85%</w:t>
            </w:r>
          </w:p>
        </w:tc>
        <w:tc>
          <w:tcPr>
            <w:tcW w:w="2268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</w:tc>
      </w:tr>
      <w:tr w:rsidR="0091730F" w:rsidRPr="0091730F" w:rsidTr="00364F5F">
        <w:tc>
          <w:tcPr>
            <w:tcW w:w="2781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Формирование представлений о малой Родине</w:t>
            </w:r>
          </w:p>
        </w:tc>
        <w:tc>
          <w:tcPr>
            <w:tcW w:w="1417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74%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77%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</w:tc>
        <w:tc>
          <w:tcPr>
            <w:tcW w:w="1276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82%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</w:tc>
        <w:tc>
          <w:tcPr>
            <w:tcW w:w="1559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</w:tc>
        <w:tc>
          <w:tcPr>
            <w:tcW w:w="2268" w:type="dxa"/>
          </w:tcPr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  <w:p w:rsidR="00B74409" w:rsidRPr="0091730F" w:rsidRDefault="00B74409" w:rsidP="00063C5C">
            <w:pPr>
              <w:spacing w:before="240" w:after="240" w:line="30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</w:tc>
      </w:tr>
    </w:tbl>
    <w:p w:rsidR="00687216" w:rsidRPr="0091730F" w:rsidRDefault="00687216" w:rsidP="00687216">
      <w:pPr>
        <w:ind w:firstLine="851"/>
        <w:jc w:val="center"/>
        <w:rPr>
          <w:b/>
          <w:sz w:val="28"/>
          <w:szCs w:val="28"/>
        </w:rPr>
      </w:pPr>
    </w:p>
    <w:p w:rsidR="00687216" w:rsidRPr="0091730F" w:rsidRDefault="0091730F" w:rsidP="0068721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Дети группы</w:t>
      </w:r>
      <w:r w:rsidR="00687216" w:rsidRPr="0091730F">
        <w:rPr>
          <w:sz w:val="28"/>
          <w:szCs w:val="28"/>
        </w:rPr>
        <w:t xml:space="preserve"> ФФН, подготовительной групп</w:t>
      </w:r>
      <w:r w:rsidR="00B74409" w:rsidRPr="0091730F">
        <w:rPr>
          <w:sz w:val="28"/>
          <w:szCs w:val="28"/>
        </w:rPr>
        <w:t>ы</w:t>
      </w:r>
      <w:r w:rsidR="00687216" w:rsidRPr="0091730F">
        <w:rPr>
          <w:sz w:val="28"/>
          <w:szCs w:val="28"/>
        </w:rPr>
        <w:t xml:space="preserve"> </w:t>
      </w:r>
      <w:r w:rsidR="00B74409" w:rsidRPr="0091730F">
        <w:rPr>
          <w:sz w:val="28"/>
          <w:szCs w:val="28"/>
        </w:rPr>
        <w:t>компенсирующей</w:t>
      </w:r>
      <w:r w:rsidR="00F85EE4">
        <w:rPr>
          <w:sz w:val="28"/>
          <w:szCs w:val="28"/>
        </w:rPr>
        <w:t xml:space="preserve"> направленности умеют делать анализ </w:t>
      </w:r>
      <w:r w:rsidR="00687216" w:rsidRPr="0091730F">
        <w:rPr>
          <w:sz w:val="28"/>
          <w:szCs w:val="28"/>
        </w:rPr>
        <w:t>артикуляции звуков по пяти позициям (губы-зубы-язык-голосовые связ</w:t>
      </w:r>
      <w:r w:rsidR="00F85EE4">
        <w:rPr>
          <w:sz w:val="28"/>
          <w:szCs w:val="28"/>
        </w:rPr>
        <w:t xml:space="preserve">ки-воздушная струя); знакомы с </w:t>
      </w:r>
      <w:r w:rsidR="00687216" w:rsidRPr="0091730F">
        <w:rPr>
          <w:sz w:val="28"/>
          <w:szCs w:val="28"/>
        </w:rPr>
        <w:t>понятием «гласные – согласные звуки», «твердые-мягкие согласные звуки»</w:t>
      </w:r>
      <w:r w:rsidR="00F85EE4">
        <w:rPr>
          <w:sz w:val="28"/>
          <w:szCs w:val="28"/>
        </w:rPr>
        <w:t xml:space="preserve">. У них развит речевой </w:t>
      </w:r>
      <w:r w:rsidR="00687216" w:rsidRPr="0091730F">
        <w:rPr>
          <w:sz w:val="28"/>
          <w:szCs w:val="28"/>
        </w:rPr>
        <w:t>слух (фонематическ</w:t>
      </w:r>
      <w:r w:rsidR="00F85EE4">
        <w:rPr>
          <w:sz w:val="28"/>
          <w:szCs w:val="28"/>
        </w:rPr>
        <w:t xml:space="preserve">ое и фонетическое восприятие); они знакомы </w:t>
      </w:r>
      <w:r w:rsidR="00687216" w:rsidRPr="0091730F">
        <w:rPr>
          <w:sz w:val="28"/>
          <w:szCs w:val="28"/>
        </w:rPr>
        <w:t xml:space="preserve">со слоговой структурой слова. </w:t>
      </w:r>
    </w:p>
    <w:p w:rsidR="00687216" w:rsidRPr="0091730F" w:rsidRDefault="00687216" w:rsidP="00687216">
      <w:pPr>
        <w:ind w:firstLine="851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Программа во всех группах в данной</w:t>
      </w:r>
      <w:r w:rsidR="0049196F" w:rsidRPr="0091730F">
        <w:rPr>
          <w:sz w:val="28"/>
          <w:szCs w:val="28"/>
        </w:rPr>
        <w:t xml:space="preserve"> области выполнена в целом на 90</w:t>
      </w:r>
      <w:r w:rsidRPr="0091730F">
        <w:rPr>
          <w:sz w:val="28"/>
          <w:szCs w:val="28"/>
        </w:rPr>
        <w:t xml:space="preserve">%, что </w:t>
      </w:r>
      <w:r w:rsidR="0049196F" w:rsidRPr="0091730F">
        <w:rPr>
          <w:sz w:val="28"/>
          <w:szCs w:val="28"/>
        </w:rPr>
        <w:t xml:space="preserve">остается на уровне </w:t>
      </w:r>
      <w:r w:rsidRPr="0091730F">
        <w:rPr>
          <w:sz w:val="28"/>
          <w:szCs w:val="28"/>
        </w:rPr>
        <w:t xml:space="preserve">прошлого года. </w:t>
      </w:r>
    </w:p>
    <w:p w:rsidR="00687216" w:rsidRPr="0091730F" w:rsidRDefault="00687216" w:rsidP="00687216">
      <w:pPr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В работе логопедических групп четко прослеживалась взаимосвязь учителя-логопеда с воспитателями, которая привела к положительной динамике.</w:t>
      </w:r>
    </w:p>
    <w:p w:rsidR="00687216" w:rsidRPr="0091730F" w:rsidRDefault="00F85EE4" w:rsidP="00687216">
      <w:pPr>
        <w:pStyle w:val="21"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Функционирование ПМПк </w:t>
      </w:r>
      <w:r w:rsidR="00687216" w:rsidRPr="0091730F">
        <w:rPr>
          <w:rFonts w:ascii="Times New Roman" w:hAnsi="Times New Roman" w:cs="Times New Roman"/>
          <w:bCs/>
          <w:sz w:val="28"/>
          <w:szCs w:val="28"/>
        </w:rPr>
        <w:t>позволило обеспечить тесное взаимодействие специалистов, воспитателей и родителей, организовать диагностику коррекционной работы в соответствии с современными требованиями и подходами, осуществлять индивидуальное развитие каждого ребенка.</w:t>
      </w:r>
    </w:p>
    <w:p w:rsidR="00A35647" w:rsidRPr="0091730F" w:rsidRDefault="0091730F" w:rsidP="00A35647">
      <w:pPr>
        <w:pStyle w:val="2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</w:p>
    <w:p w:rsidR="00687216" w:rsidRPr="0091730F" w:rsidRDefault="00687216" w:rsidP="00A35647">
      <w:pPr>
        <w:pStyle w:val="21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730F">
        <w:rPr>
          <w:rFonts w:ascii="Times New Roman" w:hAnsi="Times New Roman" w:cs="Times New Roman"/>
          <w:bCs/>
          <w:sz w:val="28"/>
          <w:szCs w:val="28"/>
        </w:rPr>
        <w:t>Показателем качества коррекционной - развивающей работы являются результаты мониторинга</w:t>
      </w:r>
    </w:p>
    <w:tbl>
      <w:tblPr>
        <w:tblW w:w="9671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4993"/>
        <w:gridCol w:w="2410"/>
        <w:gridCol w:w="2268"/>
      </w:tblGrid>
      <w:tr w:rsidR="00A35647" w:rsidRPr="0091730F" w:rsidTr="00A35647">
        <w:trPr>
          <w:cantSplit/>
        </w:trPr>
        <w:tc>
          <w:tcPr>
            <w:tcW w:w="4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5647" w:rsidRPr="0091730F" w:rsidRDefault="00A35647" w:rsidP="00063C5C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647" w:rsidRPr="0091730F" w:rsidRDefault="00A35647" w:rsidP="00063C5C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Подготов. Группа компенсир.направлен.</w:t>
            </w:r>
          </w:p>
        </w:tc>
      </w:tr>
      <w:tr w:rsidR="00A35647" w:rsidRPr="0091730F" w:rsidTr="00A35647">
        <w:trPr>
          <w:cantSplit/>
          <w:trHeight w:val="1159"/>
        </w:trPr>
        <w:tc>
          <w:tcPr>
            <w:tcW w:w="4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35647" w:rsidRPr="0091730F" w:rsidRDefault="00A35647" w:rsidP="00063C5C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5647" w:rsidRPr="0091730F" w:rsidRDefault="00A35647" w:rsidP="00063C5C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A35647" w:rsidRPr="0091730F" w:rsidRDefault="00A35647" w:rsidP="00063C5C">
            <w:pPr>
              <w:snapToGrid w:val="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Сентябрь 2018 г.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647" w:rsidRPr="0091730F" w:rsidRDefault="00A35647" w:rsidP="00063C5C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A35647" w:rsidRPr="0091730F" w:rsidRDefault="00A35647" w:rsidP="00063C5C">
            <w:pPr>
              <w:snapToGrid w:val="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Май 2019 г. </w:t>
            </w:r>
          </w:p>
        </w:tc>
      </w:tr>
      <w:tr w:rsidR="00A35647" w:rsidRPr="0091730F" w:rsidTr="00A35647">
        <w:trPr>
          <w:trHeight w:val="3255"/>
        </w:trPr>
        <w:tc>
          <w:tcPr>
            <w:tcW w:w="4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5647" w:rsidRPr="0091730F" w:rsidRDefault="00A35647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1.Фонематическое  восприятие</w:t>
            </w:r>
          </w:p>
          <w:p w:rsidR="00A35647" w:rsidRPr="0091730F" w:rsidRDefault="00A35647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2. Артикуляционная моторика</w:t>
            </w:r>
          </w:p>
          <w:p w:rsidR="00A35647" w:rsidRPr="0091730F" w:rsidRDefault="00A35647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3. Звукопроизношение</w:t>
            </w:r>
          </w:p>
          <w:p w:rsidR="00A35647" w:rsidRPr="0091730F" w:rsidRDefault="00A35647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4. Звуко-слоговая структура слова</w:t>
            </w:r>
          </w:p>
          <w:p w:rsidR="00A35647" w:rsidRPr="0091730F" w:rsidRDefault="00A35647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5. Грамматический строй речи</w:t>
            </w:r>
          </w:p>
          <w:p w:rsidR="00A35647" w:rsidRPr="0091730F" w:rsidRDefault="00A35647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6.Словарь и словообразовательные процессы</w:t>
            </w:r>
          </w:p>
          <w:p w:rsidR="00A35647" w:rsidRPr="0091730F" w:rsidRDefault="00A35647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7. Связная речь</w:t>
            </w:r>
          </w:p>
          <w:p w:rsidR="00A35647" w:rsidRPr="0091730F" w:rsidRDefault="00A35647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8. Навыки языкового анализа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82%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91%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  <w:lang w:val="en-US"/>
              </w:rPr>
              <w:t xml:space="preserve">  </w:t>
            </w:r>
            <w:r w:rsidRPr="0091730F">
              <w:rPr>
                <w:sz w:val="28"/>
                <w:szCs w:val="28"/>
              </w:rPr>
              <w:t>84%</w:t>
            </w:r>
          </w:p>
          <w:p w:rsidR="00A35647" w:rsidRPr="00B1243F" w:rsidRDefault="00A35647" w:rsidP="0049196F">
            <w:pPr>
              <w:rPr>
                <w:sz w:val="28"/>
                <w:szCs w:val="28"/>
                <w:lang w:val="en-US"/>
              </w:rPr>
            </w:pPr>
            <w:r w:rsidRPr="0091730F">
              <w:rPr>
                <w:sz w:val="28"/>
                <w:szCs w:val="28"/>
              </w:rPr>
              <w:t>85</w:t>
            </w:r>
            <w:r w:rsidR="00B1243F">
              <w:rPr>
                <w:sz w:val="28"/>
                <w:szCs w:val="28"/>
                <w:lang w:val="en-US"/>
              </w:rPr>
              <w:t>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  <w:p w:rsidR="00A35647" w:rsidRPr="0091730F" w:rsidRDefault="00A35647" w:rsidP="0049196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  <w:p w:rsidR="00A35647" w:rsidRPr="0091730F" w:rsidRDefault="00A35647" w:rsidP="00063C5C">
            <w:pPr>
              <w:rPr>
                <w:sz w:val="28"/>
                <w:szCs w:val="28"/>
              </w:rPr>
            </w:pPr>
          </w:p>
        </w:tc>
      </w:tr>
    </w:tbl>
    <w:p w:rsidR="00687216" w:rsidRPr="0091730F" w:rsidRDefault="00687216" w:rsidP="00687216">
      <w:pPr>
        <w:ind w:firstLine="851"/>
        <w:rPr>
          <w:sz w:val="28"/>
          <w:szCs w:val="28"/>
        </w:rPr>
      </w:pPr>
    </w:p>
    <w:p w:rsidR="00687216" w:rsidRPr="0091730F" w:rsidRDefault="00687216" w:rsidP="00687216">
      <w:pPr>
        <w:ind w:firstLine="851"/>
        <w:rPr>
          <w:sz w:val="28"/>
          <w:szCs w:val="28"/>
        </w:rPr>
      </w:pPr>
      <w:r w:rsidRPr="0091730F">
        <w:rPr>
          <w:sz w:val="28"/>
          <w:szCs w:val="28"/>
        </w:rPr>
        <w:t>На н</w:t>
      </w:r>
      <w:r w:rsidR="0049196F" w:rsidRPr="0091730F">
        <w:rPr>
          <w:sz w:val="28"/>
          <w:szCs w:val="28"/>
        </w:rPr>
        <w:t>ача</w:t>
      </w:r>
      <w:r w:rsidR="00F85EE4">
        <w:rPr>
          <w:sz w:val="28"/>
          <w:szCs w:val="28"/>
        </w:rPr>
        <w:t xml:space="preserve">ло года </w:t>
      </w:r>
      <w:r w:rsidR="0091730F">
        <w:rPr>
          <w:sz w:val="28"/>
          <w:szCs w:val="28"/>
        </w:rPr>
        <w:t>в группе ФФН было 14</w:t>
      </w:r>
      <w:r w:rsidRPr="0091730F">
        <w:rPr>
          <w:sz w:val="28"/>
          <w:szCs w:val="28"/>
        </w:rPr>
        <w:t xml:space="preserve"> детей. У</w:t>
      </w:r>
      <w:r w:rsidR="0049196F" w:rsidRPr="0091730F">
        <w:rPr>
          <w:sz w:val="28"/>
          <w:szCs w:val="28"/>
        </w:rPr>
        <w:t xml:space="preserve">шли </w:t>
      </w:r>
      <w:r w:rsidR="0091730F">
        <w:rPr>
          <w:sz w:val="28"/>
          <w:szCs w:val="28"/>
        </w:rPr>
        <w:t>в школу с хорошей речью - 9детей, остались 0</w:t>
      </w:r>
    </w:p>
    <w:p w:rsidR="00687216" w:rsidRDefault="00687216" w:rsidP="0091730F">
      <w:pPr>
        <w:ind w:firstLine="851"/>
        <w:rPr>
          <w:sz w:val="28"/>
          <w:szCs w:val="28"/>
        </w:rPr>
      </w:pPr>
      <w:r w:rsidRPr="0091730F">
        <w:rPr>
          <w:sz w:val="28"/>
          <w:szCs w:val="28"/>
        </w:rPr>
        <w:t>Данная проблем</w:t>
      </w:r>
      <w:r w:rsidR="00F85EE4">
        <w:rPr>
          <w:sz w:val="28"/>
          <w:szCs w:val="28"/>
        </w:rPr>
        <w:t xml:space="preserve">а остается актуальной, так как группы </w:t>
      </w:r>
      <w:r w:rsidRPr="0091730F">
        <w:rPr>
          <w:sz w:val="28"/>
          <w:szCs w:val="28"/>
        </w:rPr>
        <w:t>пополнились новыми детьми с отклонениями в развитии речи. Кроме того, у отдельных детей имеются проблемы и социально-нравст</w:t>
      </w:r>
      <w:r w:rsidR="00F85EE4">
        <w:rPr>
          <w:sz w:val="28"/>
          <w:szCs w:val="28"/>
        </w:rPr>
        <w:t xml:space="preserve">венного поведения, что требует </w:t>
      </w:r>
      <w:r w:rsidRPr="0091730F">
        <w:rPr>
          <w:sz w:val="28"/>
          <w:szCs w:val="28"/>
        </w:rPr>
        <w:t>создания маршрутов</w:t>
      </w:r>
      <w:r w:rsidR="00F85EE4">
        <w:rPr>
          <w:sz w:val="28"/>
          <w:szCs w:val="28"/>
        </w:rPr>
        <w:t xml:space="preserve"> их </w:t>
      </w:r>
      <w:r w:rsidR="0091730F">
        <w:rPr>
          <w:sz w:val="28"/>
          <w:szCs w:val="28"/>
        </w:rPr>
        <w:t xml:space="preserve">индивидуального развития. </w:t>
      </w:r>
    </w:p>
    <w:p w:rsidR="0091730F" w:rsidRPr="00D64E33" w:rsidRDefault="0091730F" w:rsidP="0091730F">
      <w:pPr>
        <w:ind w:firstLine="851"/>
        <w:rPr>
          <w:sz w:val="28"/>
          <w:szCs w:val="28"/>
        </w:rPr>
      </w:pPr>
    </w:p>
    <w:p w:rsidR="00B1243F" w:rsidRPr="00D64E33" w:rsidRDefault="00B1243F" w:rsidP="0091730F">
      <w:pPr>
        <w:ind w:firstLine="851"/>
        <w:rPr>
          <w:sz w:val="28"/>
          <w:szCs w:val="28"/>
        </w:rPr>
      </w:pPr>
    </w:p>
    <w:p w:rsidR="00B1243F" w:rsidRDefault="00B1243F" w:rsidP="0091730F">
      <w:pPr>
        <w:ind w:firstLine="851"/>
        <w:rPr>
          <w:sz w:val="28"/>
          <w:szCs w:val="28"/>
        </w:rPr>
      </w:pPr>
    </w:p>
    <w:p w:rsidR="00364F5F" w:rsidRDefault="00364F5F" w:rsidP="0091730F">
      <w:pPr>
        <w:ind w:firstLine="851"/>
        <w:rPr>
          <w:sz w:val="28"/>
          <w:szCs w:val="28"/>
        </w:rPr>
      </w:pPr>
    </w:p>
    <w:p w:rsidR="00364F5F" w:rsidRDefault="00364F5F" w:rsidP="0091730F">
      <w:pPr>
        <w:ind w:firstLine="851"/>
        <w:rPr>
          <w:sz w:val="28"/>
          <w:szCs w:val="28"/>
        </w:rPr>
      </w:pPr>
    </w:p>
    <w:p w:rsidR="00364F5F" w:rsidRDefault="00364F5F" w:rsidP="0091730F">
      <w:pPr>
        <w:ind w:firstLine="851"/>
        <w:rPr>
          <w:sz w:val="28"/>
          <w:szCs w:val="28"/>
        </w:rPr>
      </w:pPr>
    </w:p>
    <w:p w:rsidR="00364F5F" w:rsidRPr="00D64E33" w:rsidRDefault="00364F5F" w:rsidP="0091730F">
      <w:pPr>
        <w:ind w:firstLine="851"/>
        <w:rPr>
          <w:sz w:val="28"/>
          <w:szCs w:val="28"/>
        </w:rPr>
      </w:pPr>
    </w:p>
    <w:p w:rsidR="00687216" w:rsidRPr="0091730F" w:rsidRDefault="00687216" w:rsidP="00687216">
      <w:pPr>
        <w:ind w:firstLine="851"/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Образовательная область</w:t>
      </w:r>
    </w:p>
    <w:p w:rsidR="00687216" w:rsidRPr="0091730F" w:rsidRDefault="00F85EE4" w:rsidP="00687216">
      <w:pPr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«СОЦИАЛЬНО-КОММУНИКАТИВНОЕ </w:t>
      </w:r>
      <w:r w:rsidR="00687216" w:rsidRPr="0091730F">
        <w:rPr>
          <w:b/>
          <w:sz w:val="28"/>
          <w:szCs w:val="28"/>
        </w:rPr>
        <w:t>РАЗВИТИЕ»</w:t>
      </w:r>
    </w:p>
    <w:p w:rsidR="00FF3B7C" w:rsidRDefault="00F91878" w:rsidP="0091730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</w:t>
      </w:r>
      <w:r w:rsidR="00FF3B7C" w:rsidRPr="0091730F">
        <w:rPr>
          <w:sz w:val="28"/>
          <w:szCs w:val="28"/>
        </w:rPr>
        <w:t xml:space="preserve"> Контактируя со сверстниками, дошкольники </w:t>
      </w:r>
      <w:r w:rsidR="00350D92" w:rsidRPr="0091730F">
        <w:rPr>
          <w:sz w:val="28"/>
          <w:szCs w:val="28"/>
        </w:rPr>
        <w:t xml:space="preserve">научились </w:t>
      </w:r>
      <w:r w:rsidR="00FF3B7C" w:rsidRPr="0091730F">
        <w:rPr>
          <w:sz w:val="28"/>
          <w:szCs w:val="28"/>
        </w:rPr>
        <w:t xml:space="preserve">проявлять доброжелательное внимание, сочувствие, сопереживание, согласовывать свои действия для достижения общего результата, учитывать особенности партнера. </w:t>
      </w:r>
    </w:p>
    <w:p w:rsidR="0091730F" w:rsidRPr="0091730F" w:rsidRDefault="0091730F" w:rsidP="0091730F">
      <w:pPr>
        <w:pStyle w:val="a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8260AF" w:rsidRPr="0091730F" w:rsidRDefault="00F92A75" w:rsidP="0091730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730F">
        <w:rPr>
          <w:rStyle w:val="badge"/>
          <w:sz w:val="28"/>
          <w:szCs w:val="28"/>
        </w:rPr>
        <w:t xml:space="preserve">          </w:t>
      </w:r>
      <w:r w:rsidR="00350D92" w:rsidRPr="0091730F">
        <w:rPr>
          <w:rStyle w:val="badge"/>
          <w:sz w:val="28"/>
          <w:szCs w:val="28"/>
        </w:rPr>
        <w:t>И</w:t>
      </w:r>
      <w:r w:rsidR="00F91878" w:rsidRPr="0091730F">
        <w:rPr>
          <w:sz w:val="28"/>
          <w:szCs w:val="28"/>
        </w:rPr>
        <w:t>нтеграция</w:t>
      </w:r>
      <w:r w:rsidR="00FF3B7C" w:rsidRPr="0091730F">
        <w:rPr>
          <w:sz w:val="28"/>
          <w:szCs w:val="28"/>
        </w:rPr>
        <w:t xml:space="preserve"> программных областей </w:t>
      </w:r>
      <w:r w:rsidR="00350D92" w:rsidRPr="0091730F">
        <w:rPr>
          <w:sz w:val="28"/>
          <w:szCs w:val="28"/>
        </w:rPr>
        <w:t xml:space="preserve">позволяет детям </w:t>
      </w:r>
      <w:r w:rsidR="00FF3B7C" w:rsidRPr="0091730F">
        <w:rPr>
          <w:sz w:val="28"/>
          <w:szCs w:val="28"/>
        </w:rPr>
        <w:t xml:space="preserve"> осваивать не только конкретное содержание их отдельных направлений, но и целостную картину мира, накапливать социальный опыт; </w:t>
      </w:r>
      <w:r w:rsidR="00350D92" w:rsidRPr="0091730F">
        <w:rPr>
          <w:sz w:val="28"/>
          <w:szCs w:val="28"/>
        </w:rPr>
        <w:t>обеспечивает  психологический  комфорт и повышенное</w:t>
      </w:r>
      <w:r w:rsidR="00F91878" w:rsidRPr="0091730F">
        <w:rPr>
          <w:sz w:val="28"/>
          <w:szCs w:val="28"/>
        </w:rPr>
        <w:t xml:space="preserve"> внимани</w:t>
      </w:r>
      <w:r w:rsidR="00350D92" w:rsidRPr="0091730F">
        <w:rPr>
          <w:sz w:val="28"/>
          <w:szCs w:val="28"/>
        </w:rPr>
        <w:t>е к здоровью детей;  уважение к</w:t>
      </w:r>
      <w:r w:rsidR="008260AF" w:rsidRPr="0091730F">
        <w:rPr>
          <w:sz w:val="28"/>
          <w:szCs w:val="28"/>
        </w:rPr>
        <w:t xml:space="preserve"> личности ребенка, ориентацию</w:t>
      </w:r>
      <w:r w:rsidR="00FF3B7C" w:rsidRPr="0091730F">
        <w:rPr>
          <w:sz w:val="28"/>
          <w:szCs w:val="28"/>
        </w:rPr>
        <w:t xml:space="preserve"> на его интересы, социально</w:t>
      </w:r>
      <w:r w:rsidR="006C1141" w:rsidRPr="0091730F">
        <w:rPr>
          <w:sz w:val="28"/>
          <w:szCs w:val="28"/>
        </w:rPr>
        <w:t xml:space="preserve"> </w:t>
      </w:r>
      <w:r w:rsidR="00FF3B7C" w:rsidRPr="0091730F">
        <w:rPr>
          <w:sz w:val="28"/>
          <w:szCs w:val="28"/>
        </w:rPr>
        <w:t>эмоциональную и моти</w:t>
      </w:r>
      <w:r w:rsidR="008260AF" w:rsidRPr="0091730F">
        <w:rPr>
          <w:sz w:val="28"/>
          <w:szCs w:val="28"/>
        </w:rPr>
        <w:t xml:space="preserve">вационную сферы; </w:t>
      </w:r>
      <w:r w:rsidR="00FF3B7C" w:rsidRPr="0091730F">
        <w:rPr>
          <w:sz w:val="28"/>
          <w:szCs w:val="28"/>
        </w:rPr>
        <w:t xml:space="preserve"> предоставлени</w:t>
      </w:r>
      <w:r w:rsidR="008260AF" w:rsidRPr="0091730F">
        <w:rPr>
          <w:sz w:val="28"/>
          <w:szCs w:val="28"/>
        </w:rPr>
        <w:t>е</w:t>
      </w:r>
      <w:r w:rsidR="00FF3B7C" w:rsidRPr="0091730F">
        <w:rPr>
          <w:sz w:val="28"/>
          <w:szCs w:val="28"/>
        </w:rPr>
        <w:t xml:space="preserve"> детям самостоятельности, права выбора, самоопределения в соответствии с их индивидуальными способностям</w:t>
      </w:r>
      <w:r w:rsidR="008260AF" w:rsidRPr="0091730F">
        <w:rPr>
          <w:sz w:val="28"/>
          <w:szCs w:val="28"/>
        </w:rPr>
        <w:t>и и интересами; сотрудничество</w:t>
      </w:r>
      <w:r w:rsidR="00FF3B7C" w:rsidRPr="0091730F">
        <w:rPr>
          <w:sz w:val="28"/>
          <w:szCs w:val="28"/>
        </w:rPr>
        <w:t xml:space="preserve"> между детьми, педагогами и родителями. </w:t>
      </w:r>
    </w:p>
    <w:p w:rsidR="00456207" w:rsidRDefault="00F92A75" w:rsidP="0091730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</w:t>
      </w:r>
      <w:r w:rsidR="00F85EE4">
        <w:rPr>
          <w:sz w:val="28"/>
          <w:szCs w:val="28"/>
        </w:rPr>
        <w:t xml:space="preserve">Пополнилось содержание </w:t>
      </w:r>
      <w:r w:rsidR="008260AF" w:rsidRPr="0091730F">
        <w:rPr>
          <w:sz w:val="28"/>
          <w:szCs w:val="28"/>
        </w:rPr>
        <w:t>игровых уголков в группах</w:t>
      </w:r>
      <w:r w:rsidR="00FF3B7C" w:rsidRPr="0091730F">
        <w:rPr>
          <w:sz w:val="28"/>
          <w:szCs w:val="28"/>
        </w:rPr>
        <w:t>, где можно развернуть сюжетно - ролевые игры "Семья", «Больница», "Парикмахерская», «Магазин»</w:t>
      </w:r>
      <w:r w:rsidR="008260AF" w:rsidRPr="0091730F">
        <w:rPr>
          <w:sz w:val="28"/>
          <w:szCs w:val="28"/>
        </w:rPr>
        <w:t>, более современные</w:t>
      </w:r>
      <w:r w:rsidR="00F91878" w:rsidRPr="0091730F">
        <w:rPr>
          <w:sz w:val="28"/>
          <w:szCs w:val="28"/>
        </w:rPr>
        <w:t xml:space="preserve"> игры в старшем дошкольном возрасте «Супермаркет»,</w:t>
      </w:r>
      <w:r w:rsidR="008260AF" w:rsidRPr="0091730F">
        <w:rPr>
          <w:sz w:val="28"/>
          <w:szCs w:val="28"/>
        </w:rPr>
        <w:t xml:space="preserve"> «Космический аэродром» и др.</w:t>
      </w:r>
      <w:r w:rsidR="0091730F">
        <w:rPr>
          <w:sz w:val="28"/>
          <w:szCs w:val="28"/>
        </w:rPr>
        <w:t xml:space="preserve"> </w:t>
      </w:r>
      <w:r w:rsidR="00F91878" w:rsidRPr="0091730F">
        <w:rPr>
          <w:sz w:val="28"/>
          <w:szCs w:val="28"/>
        </w:rPr>
        <w:t xml:space="preserve">  </w:t>
      </w:r>
      <w:r w:rsidR="00FF3B7C" w:rsidRPr="0091730F">
        <w:rPr>
          <w:sz w:val="28"/>
          <w:szCs w:val="28"/>
        </w:rPr>
        <w:t>Создание условий для театрализо</w:t>
      </w:r>
      <w:r w:rsidR="008260AF" w:rsidRPr="0091730F">
        <w:rPr>
          <w:sz w:val="28"/>
          <w:szCs w:val="28"/>
        </w:rPr>
        <w:t>ванной деятельности способствовало</w:t>
      </w:r>
      <w:r w:rsidR="00FF3B7C" w:rsidRPr="0091730F">
        <w:rPr>
          <w:sz w:val="28"/>
          <w:szCs w:val="28"/>
        </w:rPr>
        <w:t xml:space="preserve"> тому, что дети в роли проживают различные эмоциональные состояния персонажей, способны раскрыться эмоционально, могут проявить не свойственные для них личностные качества. </w:t>
      </w:r>
      <w:r w:rsidR="008260AF" w:rsidRPr="0091730F">
        <w:rPr>
          <w:sz w:val="28"/>
          <w:szCs w:val="28"/>
        </w:rPr>
        <w:t xml:space="preserve">Использование </w:t>
      </w:r>
      <w:r w:rsidR="00FF3B7C" w:rsidRPr="0091730F">
        <w:rPr>
          <w:sz w:val="28"/>
          <w:szCs w:val="28"/>
        </w:rPr>
        <w:t xml:space="preserve"> в работе различны</w:t>
      </w:r>
      <w:r w:rsidR="008260AF" w:rsidRPr="0091730F">
        <w:rPr>
          <w:sz w:val="28"/>
          <w:szCs w:val="28"/>
        </w:rPr>
        <w:t>х дидактических игр</w:t>
      </w:r>
      <w:r w:rsidR="00FF3B7C" w:rsidRPr="0091730F">
        <w:rPr>
          <w:sz w:val="28"/>
          <w:szCs w:val="28"/>
        </w:rPr>
        <w:t xml:space="preserve"> ( «Чем можем</w:t>
      </w:r>
      <w:r w:rsidR="00456207" w:rsidRPr="0091730F">
        <w:rPr>
          <w:sz w:val="28"/>
          <w:szCs w:val="28"/>
        </w:rPr>
        <w:t>,</w:t>
      </w:r>
      <w:r w:rsidR="00FF3B7C" w:rsidRPr="0091730F">
        <w:rPr>
          <w:sz w:val="28"/>
          <w:szCs w:val="28"/>
        </w:rPr>
        <w:t xml:space="preserve"> поможем», «Хорошо плохо, можно и нельзя», на развитие представлений о добрых</w:t>
      </w:r>
      <w:r w:rsidR="00693B7C" w:rsidRPr="0091730F">
        <w:rPr>
          <w:sz w:val="28"/>
          <w:szCs w:val="28"/>
        </w:rPr>
        <w:t xml:space="preserve"> и недобрых делах и поступках), «Уголки</w:t>
      </w:r>
      <w:r w:rsidR="00FF3B7C" w:rsidRPr="0091730F">
        <w:rPr>
          <w:sz w:val="28"/>
          <w:szCs w:val="28"/>
        </w:rPr>
        <w:t xml:space="preserve"> настроения»</w:t>
      </w:r>
      <w:r w:rsidR="00456207" w:rsidRPr="0091730F">
        <w:rPr>
          <w:sz w:val="28"/>
          <w:szCs w:val="28"/>
        </w:rPr>
        <w:t>,</w:t>
      </w:r>
      <w:r w:rsidR="00FF3B7C" w:rsidRPr="0091730F">
        <w:rPr>
          <w:sz w:val="28"/>
          <w:szCs w:val="28"/>
        </w:rPr>
        <w:t xml:space="preserve"> где дети могут подойти и отметить свое настроение, прикрепив прищепку со своей фотографией к в</w:t>
      </w:r>
      <w:r w:rsidR="00693B7C" w:rsidRPr="0091730F">
        <w:rPr>
          <w:sz w:val="28"/>
          <w:szCs w:val="28"/>
        </w:rPr>
        <w:t xml:space="preserve">еселому или грустному солнышку, </w:t>
      </w:r>
      <w:r w:rsidR="00FF3B7C" w:rsidRPr="0091730F">
        <w:rPr>
          <w:sz w:val="28"/>
          <w:szCs w:val="28"/>
        </w:rPr>
        <w:t>книги нравственного содержания, с яркими иллюстрациями, на которых персонажи отображают различные эмоции и настроение, под</w:t>
      </w:r>
      <w:r w:rsidR="001F2828" w:rsidRPr="0091730F">
        <w:rPr>
          <w:sz w:val="28"/>
          <w:szCs w:val="28"/>
        </w:rPr>
        <w:t xml:space="preserve">обранные </w:t>
      </w:r>
      <w:r w:rsidR="00FF3B7C" w:rsidRPr="0091730F">
        <w:rPr>
          <w:sz w:val="28"/>
          <w:szCs w:val="28"/>
        </w:rPr>
        <w:t xml:space="preserve"> картинки с изображением различных поступков и дел реальных и</w:t>
      </w:r>
      <w:r w:rsidR="001F2828" w:rsidRPr="0091730F">
        <w:rPr>
          <w:sz w:val="28"/>
          <w:szCs w:val="28"/>
        </w:rPr>
        <w:t xml:space="preserve"> сказочных персонажей, животных</w:t>
      </w:r>
      <w:r w:rsidR="00456207" w:rsidRPr="0091730F">
        <w:rPr>
          <w:sz w:val="28"/>
          <w:szCs w:val="28"/>
        </w:rPr>
        <w:t xml:space="preserve"> </w:t>
      </w:r>
      <w:r w:rsidR="001F2828" w:rsidRPr="0091730F">
        <w:rPr>
          <w:sz w:val="28"/>
          <w:szCs w:val="28"/>
        </w:rPr>
        <w:t xml:space="preserve">- все это позволило научить  </w:t>
      </w:r>
      <w:r w:rsidR="00FF3B7C" w:rsidRPr="0091730F">
        <w:rPr>
          <w:sz w:val="28"/>
          <w:szCs w:val="28"/>
        </w:rPr>
        <w:t xml:space="preserve"> </w:t>
      </w:r>
      <w:r w:rsidR="001F2828" w:rsidRPr="0091730F">
        <w:rPr>
          <w:sz w:val="28"/>
          <w:szCs w:val="28"/>
        </w:rPr>
        <w:t xml:space="preserve"> детей  разным способам нахождения  информации</w:t>
      </w:r>
      <w:r w:rsidR="00FF3B7C" w:rsidRPr="0091730F">
        <w:rPr>
          <w:sz w:val="28"/>
          <w:szCs w:val="28"/>
        </w:rPr>
        <w:t xml:space="preserve"> об интересующем их предмете или явлении и использовать эти знания для создания новых объектов деятельности.</w:t>
      </w:r>
    </w:p>
    <w:p w:rsidR="0091730F" w:rsidRPr="0091730F" w:rsidRDefault="0091730F" w:rsidP="0091730F">
      <w:pPr>
        <w:pStyle w:val="a5"/>
        <w:shd w:val="clear" w:color="auto" w:fill="FFFFFF"/>
        <w:spacing w:before="0" w:beforeAutospacing="0" w:after="0" w:afterAutospacing="0"/>
        <w:jc w:val="both"/>
        <w:rPr>
          <w:sz w:val="16"/>
          <w:szCs w:val="16"/>
        </w:rPr>
      </w:pPr>
    </w:p>
    <w:p w:rsidR="00FF3B7C" w:rsidRPr="0091730F" w:rsidRDefault="00456207" w:rsidP="0091730F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</w:t>
      </w:r>
      <w:r w:rsidR="00FF3B7C" w:rsidRPr="0091730F">
        <w:rPr>
          <w:sz w:val="28"/>
          <w:szCs w:val="28"/>
        </w:rPr>
        <w:t xml:space="preserve"> Проектная деятельность</w:t>
      </w:r>
      <w:r w:rsidR="00F85EE4">
        <w:rPr>
          <w:sz w:val="28"/>
          <w:szCs w:val="28"/>
        </w:rPr>
        <w:t xml:space="preserve"> в </w:t>
      </w:r>
      <w:r w:rsidR="001F2828" w:rsidRPr="0091730F">
        <w:rPr>
          <w:sz w:val="28"/>
          <w:szCs w:val="28"/>
        </w:rPr>
        <w:t>старшей и подготовит</w:t>
      </w:r>
      <w:r w:rsidR="00A35647" w:rsidRPr="0091730F">
        <w:rPr>
          <w:sz w:val="28"/>
          <w:szCs w:val="28"/>
        </w:rPr>
        <w:t>ельной группах (</w:t>
      </w:r>
      <w:r w:rsidR="0091730F">
        <w:rPr>
          <w:sz w:val="28"/>
          <w:szCs w:val="28"/>
        </w:rPr>
        <w:t xml:space="preserve">воспитатели - </w:t>
      </w:r>
      <w:r w:rsidR="00A35647" w:rsidRPr="0091730F">
        <w:rPr>
          <w:sz w:val="28"/>
          <w:szCs w:val="28"/>
        </w:rPr>
        <w:t>Усова С.К., Чумакова Ю.П.</w:t>
      </w:r>
      <w:r w:rsidR="001F2828" w:rsidRPr="0091730F">
        <w:rPr>
          <w:sz w:val="28"/>
          <w:szCs w:val="28"/>
        </w:rPr>
        <w:t>)</w:t>
      </w:r>
      <w:r w:rsidR="00FF3B7C" w:rsidRPr="0091730F">
        <w:rPr>
          <w:sz w:val="28"/>
          <w:szCs w:val="28"/>
        </w:rPr>
        <w:t xml:space="preserve"> дает возможность не только раз</w:t>
      </w:r>
      <w:r w:rsidR="001F2828" w:rsidRPr="0091730F">
        <w:rPr>
          <w:sz w:val="28"/>
          <w:szCs w:val="28"/>
        </w:rPr>
        <w:t>вивать социально-коммуникативные умения</w:t>
      </w:r>
      <w:r w:rsidR="00FF3B7C" w:rsidRPr="0091730F">
        <w:rPr>
          <w:sz w:val="28"/>
          <w:szCs w:val="28"/>
        </w:rPr>
        <w:t xml:space="preserve">, но и активизировать самостоятельную и познавательную деятельность детей. Помогает осваивать детьми окружающую действительность. Способствует развитию творческих способностей. Способствует умению наблюдать, слушать. Способствует </w:t>
      </w:r>
      <w:r w:rsidR="00FF3B7C" w:rsidRPr="0091730F">
        <w:rPr>
          <w:sz w:val="28"/>
          <w:szCs w:val="28"/>
        </w:rPr>
        <w:lastRenderedPageBreak/>
        <w:t>развитию навыков обобщат</w:t>
      </w:r>
      <w:r w:rsidR="001F2828" w:rsidRPr="0091730F">
        <w:rPr>
          <w:sz w:val="28"/>
          <w:szCs w:val="28"/>
        </w:rPr>
        <w:t xml:space="preserve">ь и анализировать, </w:t>
      </w:r>
      <w:r w:rsidR="00FF3B7C" w:rsidRPr="0091730F">
        <w:rPr>
          <w:sz w:val="28"/>
          <w:szCs w:val="28"/>
        </w:rPr>
        <w:t xml:space="preserve">развитию мышления, внимания, воображения. Помогает увидеть проблему комплексно с разных сторон. </w:t>
      </w:r>
    </w:p>
    <w:p w:rsidR="009760AF" w:rsidRPr="0091730F" w:rsidRDefault="00F92A75" w:rsidP="00456207">
      <w:pPr>
        <w:pStyle w:val="a5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</w:t>
      </w:r>
      <w:r w:rsidR="009760AF" w:rsidRPr="0091730F">
        <w:rPr>
          <w:sz w:val="28"/>
          <w:szCs w:val="28"/>
        </w:rPr>
        <w:t>Дети всех групп с желанием вступают в контакт с окружающими; умеют организовывать общение - слушать собеседника, эмоционально сопереживать, решать конфликтные ситуации в старшем дош</w:t>
      </w:r>
      <w:r w:rsidR="00A35647" w:rsidRPr="0091730F">
        <w:rPr>
          <w:sz w:val="28"/>
          <w:szCs w:val="28"/>
        </w:rPr>
        <w:t>кольном возрасте (Усова С.К.</w:t>
      </w:r>
      <w:r w:rsidR="009760AF" w:rsidRPr="0091730F">
        <w:rPr>
          <w:sz w:val="28"/>
          <w:szCs w:val="28"/>
        </w:rPr>
        <w:t>);</w:t>
      </w:r>
    </w:p>
    <w:p w:rsidR="00860714" w:rsidRPr="0091730F" w:rsidRDefault="00F92A75" w:rsidP="00860714">
      <w:pPr>
        <w:pStyle w:val="a5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91730F">
        <w:rPr>
          <w:rStyle w:val="a3"/>
          <w:sz w:val="28"/>
          <w:szCs w:val="28"/>
        </w:rPr>
        <w:t xml:space="preserve">           </w:t>
      </w:r>
      <w:r w:rsidR="00860714" w:rsidRPr="0091730F">
        <w:rPr>
          <w:rStyle w:val="a3"/>
          <w:sz w:val="28"/>
          <w:szCs w:val="28"/>
        </w:rPr>
        <w:t xml:space="preserve">Результаты работы </w:t>
      </w:r>
      <w:r w:rsidR="00860714" w:rsidRPr="0091730F">
        <w:rPr>
          <w:sz w:val="28"/>
          <w:szCs w:val="28"/>
        </w:rPr>
        <w:t>психологического сопровождения социально-коммуникативного развития детей выражаются в следующем:</w:t>
      </w:r>
    </w:p>
    <w:p w:rsidR="00860714" w:rsidRPr="0091730F" w:rsidRDefault="00F85EE4" w:rsidP="00860714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в целом у всех детей </w:t>
      </w:r>
      <w:r w:rsidR="00860714" w:rsidRPr="0091730F">
        <w:rPr>
          <w:sz w:val="28"/>
          <w:szCs w:val="28"/>
        </w:rPr>
        <w:t>выражено положительное отношение к себе, другим людям, окружающему миру;</w:t>
      </w:r>
    </w:p>
    <w:p w:rsidR="00860714" w:rsidRPr="0091730F" w:rsidRDefault="00F85EE4" w:rsidP="00860714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сформированы </w:t>
      </w:r>
      <w:r w:rsidR="00860714" w:rsidRPr="0091730F">
        <w:rPr>
          <w:sz w:val="28"/>
          <w:szCs w:val="28"/>
        </w:rPr>
        <w:t>чувства собственного достоинства, осознания своих прав и свобод (право иметь собственное мнение, выбирать друзей, игрушки, виды деятельности, иметь личные вещи, по собственному усмотрению использовать личное время);</w:t>
      </w:r>
    </w:p>
    <w:p w:rsidR="00860714" w:rsidRPr="0091730F" w:rsidRDefault="00860714" w:rsidP="00860714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- воспитано положительное отношение ребёнка к окружающим людям – уважения и терпимости к детям и взрослым независимо от социального происхождения, расовой и национальной принадлежности, языка, вероисповедания, пола, возраста, личностного и поведенческого своеобразия; уважения к чувству собственного достоинства других людей, их мнениям, желаниям, взглядам;</w:t>
      </w:r>
    </w:p>
    <w:p w:rsidR="00860714" w:rsidRPr="0091730F" w:rsidRDefault="00456207" w:rsidP="00860714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- дети</w:t>
      </w:r>
      <w:r w:rsidR="00860714" w:rsidRPr="0091730F">
        <w:rPr>
          <w:sz w:val="28"/>
          <w:szCs w:val="28"/>
        </w:rPr>
        <w:t xml:space="preserve">, особенно </w:t>
      </w:r>
      <w:r w:rsidR="00F85EE4">
        <w:rPr>
          <w:sz w:val="28"/>
          <w:szCs w:val="28"/>
        </w:rPr>
        <w:t xml:space="preserve">старшего дошкольного возраста, </w:t>
      </w:r>
      <w:r w:rsidR="00860714" w:rsidRPr="0091730F">
        <w:rPr>
          <w:sz w:val="28"/>
          <w:szCs w:val="28"/>
        </w:rPr>
        <w:t>приобщены к ценностям сотрудничества с другими людьми: готовы оказать помощь при осознании необходимости людей друг в друге, планировании совместной работы, соподчинении и контроле своих желаний, согласовании с партнёрами по деятельности мнений и действий;</w:t>
      </w:r>
    </w:p>
    <w:p w:rsidR="00C22B5B" w:rsidRPr="0091730F" w:rsidRDefault="00860714" w:rsidP="00456207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- у детей подготовительной группы развиты чувства ответственности за другого человека, общее дело, данное слово;</w:t>
      </w:r>
    </w:p>
    <w:p w:rsidR="00687216" w:rsidRPr="0091730F" w:rsidRDefault="00F92A75" w:rsidP="00687216">
      <w:pPr>
        <w:pStyle w:val="a5"/>
        <w:shd w:val="clear" w:color="auto" w:fill="FFFFFF"/>
        <w:spacing w:before="0" w:beforeAutospacing="0" w:after="171" w:afterAutospacing="0" w:line="343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</w:t>
      </w:r>
      <w:r w:rsidR="00687216" w:rsidRPr="0091730F">
        <w:rPr>
          <w:sz w:val="28"/>
          <w:szCs w:val="28"/>
        </w:rPr>
        <w:t>В</w:t>
      </w:r>
      <w:r w:rsidR="00F85EE4">
        <w:rPr>
          <w:sz w:val="28"/>
          <w:szCs w:val="28"/>
        </w:rPr>
        <w:t xml:space="preserve"> играх дети научились отражать </w:t>
      </w:r>
      <w:r w:rsidR="00687216" w:rsidRPr="0091730F">
        <w:rPr>
          <w:sz w:val="28"/>
          <w:szCs w:val="28"/>
        </w:rPr>
        <w:t>наиболее значимые события, по ним можно проследить, что волнует ребенка, какие идеалы формируются у детей. Отражая в игре события окружающег</w:t>
      </w:r>
      <w:r w:rsidR="00F85EE4">
        <w:rPr>
          <w:sz w:val="28"/>
          <w:szCs w:val="28"/>
        </w:rPr>
        <w:t xml:space="preserve">о мира, дошкольники становятся </w:t>
      </w:r>
      <w:r w:rsidR="00687216" w:rsidRPr="0091730F">
        <w:rPr>
          <w:sz w:val="28"/>
          <w:szCs w:val="28"/>
        </w:rPr>
        <w:t>их участником, знакомятся с миром, действуя активно. Они искренне переживают все то, что воображают в игре. А совместная деятельность со взрослым является своего рода шко</w:t>
      </w:r>
      <w:r w:rsidR="00A33CE4" w:rsidRPr="0091730F">
        <w:rPr>
          <w:sz w:val="28"/>
          <w:szCs w:val="28"/>
        </w:rPr>
        <w:t>лой передачи социального опыта. Р</w:t>
      </w:r>
      <w:r w:rsidR="00687216" w:rsidRPr="0091730F">
        <w:rPr>
          <w:sz w:val="28"/>
          <w:szCs w:val="28"/>
        </w:rPr>
        <w:t>езультатом работы стало следующее:</w:t>
      </w:r>
    </w:p>
    <w:p w:rsidR="00687216" w:rsidRPr="0091730F" w:rsidRDefault="00687216" w:rsidP="00687216">
      <w:pPr>
        <w:ind w:firstLine="851"/>
        <w:jc w:val="center"/>
        <w:rPr>
          <w:b/>
          <w:sz w:val="28"/>
          <w:szCs w:val="28"/>
        </w:rPr>
      </w:pPr>
    </w:p>
    <w:p w:rsidR="0091730F" w:rsidRDefault="00F92A75" w:rsidP="00687216">
      <w:pPr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</w:t>
      </w:r>
    </w:p>
    <w:p w:rsidR="0091730F" w:rsidRDefault="0091730F" w:rsidP="00687216">
      <w:pPr>
        <w:jc w:val="both"/>
        <w:rPr>
          <w:sz w:val="28"/>
          <w:szCs w:val="28"/>
        </w:rPr>
      </w:pPr>
    </w:p>
    <w:p w:rsidR="0091730F" w:rsidRDefault="0091730F" w:rsidP="00687216">
      <w:pPr>
        <w:jc w:val="both"/>
        <w:rPr>
          <w:sz w:val="28"/>
          <w:szCs w:val="28"/>
        </w:rPr>
      </w:pPr>
    </w:p>
    <w:p w:rsidR="0091730F" w:rsidRDefault="0091730F" w:rsidP="00687216">
      <w:pPr>
        <w:jc w:val="both"/>
        <w:rPr>
          <w:sz w:val="28"/>
          <w:szCs w:val="28"/>
        </w:rPr>
      </w:pPr>
    </w:p>
    <w:p w:rsidR="00687216" w:rsidRPr="0091730F" w:rsidRDefault="00687216" w:rsidP="00687216">
      <w:pPr>
        <w:jc w:val="both"/>
        <w:rPr>
          <w:sz w:val="28"/>
          <w:szCs w:val="28"/>
        </w:rPr>
      </w:pPr>
      <w:r w:rsidRPr="0091730F">
        <w:rPr>
          <w:sz w:val="28"/>
          <w:szCs w:val="28"/>
        </w:rPr>
        <w:t>Анализ раз</w:t>
      </w:r>
      <w:r w:rsidR="00F85EE4">
        <w:rPr>
          <w:sz w:val="28"/>
          <w:szCs w:val="28"/>
        </w:rPr>
        <w:t xml:space="preserve">вития общения и взаимодействия </w:t>
      </w:r>
      <w:r w:rsidRPr="0091730F">
        <w:rPr>
          <w:sz w:val="28"/>
          <w:szCs w:val="28"/>
        </w:rPr>
        <w:t>ребенка с  взрослыми и сверстниками</w:t>
      </w:r>
      <w:r w:rsidRPr="0091730F">
        <w:rPr>
          <w:i/>
          <w:sz w:val="28"/>
          <w:szCs w:val="28"/>
        </w:rPr>
        <w:t xml:space="preserve"> </w:t>
      </w:r>
      <w:r w:rsidRPr="0091730F">
        <w:rPr>
          <w:sz w:val="28"/>
          <w:szCs w:val="28"/>
        </w:rPr>
        <w:t>прослеживается в таблице 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5"/>
        <w:gridCol w:w="1763"/>
        <w:gridCol w:w="1276"/>
        <w:gridCol w:w="1275"/>
        <w:gridCol w:w="1276"/>
        <w:gridCol w:w="992"/>
      </w:tblGrid>
      <w:tr w:rsidR="00A35647" w:rsidRPr="0091730F" w:rsidTr="00A35647">
        <w:tc>
          <w:tcPr>
            <w:tcW w:w="316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3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2 младшая 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средняя</w:t>
            </w:r>
          </w:p>
        </w:tc>
        <w:tc>
          <w:tcPr>
            <w:tcW w:w="127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старшая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Подгот.</w:t>
            </w:r>
          </w:p>
        </w:tc>
        <w:tc>
          <w:tcPr>
            <w:tcW w:w="992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ФФН</w:t>
            </w:r>
          </w:p>
        </w:tc>
      </w:tr>
      <w:tr w:rsidR="00A35647" w:rsidRPr="0091730F" w:rsidTr="00A35647">
        <w:tc>
          <w:tcPr>
            <w:tcW w:w="316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становление социально-ценностных взаимоотношений,</w:t>
            </w:r>
          </w:p>
        </w:tc>
        <w:tc>
          <w:tcPr>
            <w:tcW w:w="1763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72%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81%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74%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</w:tc>
        <w:tc>
          <w:tcPr>
            <w:tcW w:w="127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</w:tc>
        <w:tc>
          <w:tcPr>
            <w:tcW w:w="992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</w:tc>
      </w:tr>
      <w:tr w:rsidR="00A35647" w:rsidRPr="0091730F" w:rsidTr="00A35647">
        <w:tc>
          <w:tcPr>
            <w:tcW w:w="316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доброжелательные и равноправные отношения между сверстниками;</w:t>
            </w:r>
          </w:p>
        </w:tc>
        <w:tc>
          <w:tcPr>
            <w:tcW w:w="1763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67%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77%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</w:tc>
        <w:tc>
          <w:tcPr>
            <w:tcW w:w="127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79%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  <w:tc>
          <w:tcPr>
            <w:tcW w:w="992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</w:tr>
      <w:tr w:rsidR="00A35647" w:rsidRPr="0091730F" w:rsidTr="00A35647">
        <w:tc>
          <w:tcPr>
            <w:tcW w:w="3165" w:type="dxa"/>
          </w:tcPr>
          <w:p w:rsidR="00A35647" w:rsidRPr="0091730F" w:rsidRDefault="00A35647" w:rsidP="00A35647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формирование представлений          </w:t>
            </w:r>
          </w:p>
          <w:p w:rsidR="00A35647" w:rsidRPr="0091730F" w:rsidRDefault="00A35647" w:rsidP="00A35647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о положительных </w:t>
            </w:r>
          </w:p>
          <w:p w:rsidR="00A35647" w:rsidRPr="0091730F" w:rsidRDefault="00A35647" w:rsidP="00A35647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и отрицательных действиях детей и взрослых и отношения к ним</w:t>
            </w:r>
          </w:p>
        </w:tc>
        <w:tc>
          <w:tcPr>
            <w:tcW w:w="1763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77%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</w:tc>
        <w:tc>
          <w:tcPr>
            <w:tcW w:w="127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79%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</w:tc>
        <w:tc>
          <w:tcPr>
            <w:tcW w:w="992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79%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</w:tr>
      <w:tr w:rsidR="00A35647" w:rsidRPr="0091730F" w:rsidTr="00A35647">
        <w:tc>
          <w:tcPr>
            <w:tcW w:w="3165" w:type="dxa"/>
          </w:tcPr>
          <w:p w:rsidR="00A35647" w:rsidRPr="0091730F" w:rsidRDefault="00A35647" w:rsidP="00A35647">
            <w:pPr>
              <w:autoSpaceDE w:val="0"/>
              <w:autoSpaceDN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самостоятельность в организации досуговой деятельности;</w:t>
            </w:r>
          </w:p>
        </w:tc>
        <w:tc>
          <w:tcPr>
            <w:tcW w:w="1763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71%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74%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</w:tc>
        <w:tc>
          <w:tcPr>
            <w:tcW w:w="127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81%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82%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</w:tc>
        <w:tc>
          <w:tcPr>
            <w:tcW w:w="992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</w:tr>
      <w:tr w:rsidR="00A35647" w:rsidRPr="0091730F" w:rsidTr="00A35647">
        <w:tc>
          <w:tcPr>
            <w:tcW w:w="3165" w:type="dxa"/>
          </w:tcPr>
          <w:p w:rsidR="00A35647" w:rsidRPr="0091730F" w:rsidRDefault="00A35647" w:rsidP="00A35647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умение выбора правильного решения</w:t>
            </w:r>
          </w:p>
        </w:tc>
        <w:tc>
          <w:tcPr>
            <w:tcW w:w="1763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67%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66%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75%</w:t>
            </w:r>
          </w:p>
        </w:tc>
        <w:tc>
          <w:tcPr>
            <w:tcW w:w="127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</w:tc>
        <w:tc>
          <w:tcPr>
            <w:tcW w:w="992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</w:tr>
      <w:tr w:rsidR="00A35647" w:rsidRPr="0091730F" w:rsidTr="00A35647">
        <w:tc>
          <w:tcPr>
            <w:tcW w:w="3165" w:type="dxa"/>
          </w:tcPr>
          <w:p w:rsidR="00A35647" w:rsidRPr="0091730F" w:rsidRDefault="00A35647" w:rsidP="00A35647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знание основ безопасности</w:t>
            </w:r>
          </w:p>
        </w:tc>
        <w:tc>
          <w:tcPr>
            <w:tcW w:w="1763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59%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70%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82%</w:t>
            </w:r>
          </w:p>
        </w:tc>
        <w:tc>
          <w:tcPr>
            <w:tcW w:w="127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</w:tc>
        <w:tc>
          <w:tcPr>
            <w:tcW w:w="992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</w:tr>
      <w:tr w:rsidR="00A35647" w:rsidRPr="0091730F" w:rsidTr="00A35647">
        <w:tc>
          <w:tcPr>
            <w:tcW w:w="3165" w:type="dxa"/>
          </w:tcPr>
          <w:p w:rsidR="00A35647" w:rsidRPr="0091730F" w:rsidRDefault="00A35647" w:rsidP="00A35647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игровые замыслы и умения детей</w:t>
            </w:r>
          </w:p>
        </w:tc>
        <w:tc>
          <w:tcPr>
            <w:tcW w:w="1763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76%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  <w:tc>
          <w:tcPr>
            <w:tcW w:w="127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86%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91%</w:t>
            </w:r>
          </w:p>
        </w:tc>
        <w:tc>
          <w:tcPr>
            <w:tcW w:w="992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</w:tc>
      </w:tr>
      <w:tr w:rsidR="00A35647" w:rsidRPr="0091730F" w:rsidTr="00A35647">
        <w:tc>
          <w:tcPr>
            <w:tcW w:w="3165" w:type="dxa"/>
          </w:tcPr>
          <w:p w:rsidR="00A35647" w:rsidRPr="0091730F" w:rsidRDefault="00A35647" w:rsidP="00A35647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расширение сюжета ролевых игр</w:t>
            </w:r>
          </w:p>
        </w:tc>
        <w:tc>
          <w:tcPr>
            <w:tcW w:w="1763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75%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</w:tc>
        <w:tc>
          <w:tcPr>
            <w:tcW w:w="127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85%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81%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84%</w:t>
            </w:r>
          </w:p>
        </w:tc>
        <w:tc>
          <w:tcPr>
            <w:tcW w:w="992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89%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</w:tr>
      <w:tr w:rsidR="00A35647" w:rsidRPr="0091730F" w:rsidTr="00A35647">
        <w:tc>
          <w:tcPr>
            <w:tcW w:w="3165" w:type="dxa"/>
          </w:tcPr>
          <w:p w:rsidR="00A35647" w:rsidRPr="0091730F" w:rsidRDefault="00A35647" w:rsidP="00A35647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общая культура общения</w:t>
            </w:r>
          </w:p>
        </w:tc>
        <w:tc>
          <w:tcPr>
            <w:tcW w:w="1763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66%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75%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78%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80%</w:t>
            </w:r>
          </w:p>
        </w:tc>
        <w:tc>
          <w:tcPr>
            <w:tcW w:w="1275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76%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83%</w:t>
            </w:r>
          </w:p>
        </w:tc>
        <w:tc>
          <w:tcPr>
            <w:tcW w:w="1276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87%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88%</w:t>
            </w:r>
          </w:p>
        </w:tc>
        <w:tc>
          <w:tcPr>
            <w:tcW w:w="992" w:type="dxa"/>
          </w:tcPr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91%</w:t>
            </w:r>
          </w:p>
          <w:p w:rsidR="00A35647" w:rsidRPr="0091730F" w:rsidRDefault="00A35647" w:rsidP="00063C5C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90%</w:t>
            </w:r>
          </w:p>
        </w:tc>
      </w:tr>
    </w:tbl>
    <w:p w:rsidR="00687216" w:rsidRPr="0091730F" w:rsidRDefault="00687216" w:rsidP="00687216">
      <w:pPr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</w:t>
      </w:r>
    </w:p>
    <w:p w:rsidR="00687216" w:rsidRPr="0091730F" w:rsidRDefault="00687216" w:rsidP="00687216">
      <w:pPr>
        <w:ind w:firstLine="851"/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Образовательная область</w:t>
      </w:r>
      <w:r w:rsidRPr="0091730F">
        <w:rPr>
          <w:b/>
          <w:sz w:val="28"/>
          <w:szCs w:val="28"/>
        </w:rPr>
        <w:br/>
        <w:t>«ХУДОЖЕСТВЕННО – ЭСТЕТИЧЕСКОЕ РАЗВИТИЕ»</w:t>
      </w:r>
    </w:p>
    <w:p w:rsidR="00687216" w:rsidRPr="0091730F" w:rsidRDefault="00687216" w:rsidP="00687216">
      <w:pPr>
        <w:ind w:firstLine="851"/>
        <w:jc w:val="center"/>
        <w:rPr>
          <w:b/>
          <w:sz w:val="28"/>
          <w:szCs w:val="28"/>
        </w:rPr>
      </w:pPr>
    </w:p>
    <w:p w:rsidR="00EB2EF8" w:rsidRPr="0091730F" w:rsidRDefault="000E4031" w:rsidP="00456207">
      <w:pPr>
        <w:ind w:firstLine="851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В образовательной области «Художественно-эстетическое развитие» </w:t>
      </w:r>
      <w:r w:rsidR="00010B55" w:rsidRPr="0091730F">
        <w:rPr>
          <w:sz w:val="28"/>
          <w:szCs w:val="28"/>
        </w:rPr>
        <w:t>решался широкий круг задач:</w:t>
      </w:r>
    </w:p>
    <w:p w:rsidR="00083CB1" w:rsidRPr="0091730F" w:rsidRDefault="00083CB1" w:rsidP="00456207">
      <w:pPr>
        <w:jc w:val="both"/>
        <w:rPr>
          <w:b/>
          <w:sz w:val="28"/>
          <w:szCs w:val="28"/>
        </w:rPr>
      </w:pPr>
    </w:p>
    <w:p w:rsidR="006E3390" w:rsidRPr="0091730F" w:rsidRDefault="006E3390" w:rsidP="006E3390">
      <w:pPr>
        <w:pStyle w:val="HTML"/>
        <w:shd w:val="clear" w:color="auto" w:fill="FFFFFF"/>
        <w:textAlignment w:val="baseline"/>
        <w:rPr>
          <w:i w:val="0"/>
          <w:sz w:val="28"/>
          <w:szCs w:val="28"/>
        </w:rPr>
      </w:pPr>
      <w:r w:rsidRPr="0091730F">
        <w:rPr>
          <w:i w:val="0"/>
          <w:sz w:val="28"/>
          <w:szCs w:val="28"/>
          <w:bdr w:val="none" w:sz="0" w:space="0" w:color="auto" w:frame="1"/>
        </w:rPr>
        <w:t>— развитие творческого потенциала ребенка;</w:t>
      </w:r>
    </w:p>
    <w:p w:rsidR="006E3390" w:rsidRPr="0091730F" w:rsidRDefault="006E3390" w:rsidP="006E3390">
      <w:pPr>
        <w:pStyle w:val="HTML"/>
        <w:shd w:val="clear" w:color="auto" w:fill="FFFFFF"/>
        <w:textAlignment w:val="baseline"/>
        <w:rPr>
          <w:i w:val="0"/>
          <w:sz w:val="28"/>
          <w:szCs w:val="28"/>
        </w:rPr>
      </w:pPr>
      <w:r w:rsidRPr="0091730F">
        <w:rPr>
          <w:i w:val="0"/>
          <w:sz w:val="28"/>
          <w:szCs w:val="28"/>
          <w:bdr w:val="none" w:sz="0" w:space="0" w:color="auto" w:frame="1"/>
        </w:rPr>
        <w:t>— развитие образного, ассоциативного мышления;</w:t>
      </w:r>
    </w:p>
    <w:p w:rsidR="00010B55" w:rsidRPr="0091730F" w:rsidRDefault="006E3390" w:rsidP="006E3390">
      <w:pPr>
        <w:pStyle w:val="HTML"/>
        <w:shd w:val="clear" w:color="auto" w:fill="FFFFFF"/>
        <w:textAlignment w:val="baseline"/>
        <w:rPr>
          <w:i w:val="0"/>
          <w:sz w:val="28"/>
          <w:szCs w:val="28"/>
          <w:bdr w:val="none" w:sz="0" w:space="0" w:color="auto" w:frame="1"/>
        </w:rPr>
      </w:pPr>
      <w:r w:rsidRPr="0091730F">
        <w:rPr>
          <w:i w:val="0"/>
          <w:sz w:val="28"/>
          <w:szCs w:val="28"/>
          <w:bdr w:val="none" w:sz="0" w:space="0" w:color="auto" w:frame="1"/>
        </w:rPr>
        <w:t>— развитие самостоятельности и творческой активности.</w:t>
      </w:r>
    </w:p>
    <w:p w:rsidR="006E3390" w:rsidRPr="0091730F" w:rsidRDefault="006E3390" w:rsidP="006E3390">
      <w:pPr>
        <w:pStyle w:val="HTML"/>
        <w:shd w:val="clear" w:color="auto" w:fill="FFFFFF"/>
        <w:textAlignment w:val="baseline"/>
        <w:rPr>
          <w:i w:val="0"/>
          <w:sz w:val="28"/>
          <w:szCs w:val="28"/>
        </w:rPr>
      </w:pPr>
      <w:r w:rsidRPr="0091730F">
        <w:rPr>
          <w:rFonts w:ascii="Helvetica" w:hAnsi="Helvetica" w:cs="Helvetica"/>
          <w:sz w:val="20"/>
          <w:szCs w:val="20"/>
          <w:bdr w:val="none" w:sz="0" w:space="0" w:color="auto" w:frame="1"/>
        </w:rPr>
        <w:lastRenderedPageBreak/>
        <w:t xml:space="preserve">— </w:t>
      </w:r>
      <w:r w:rsidRPr="0091730F">
        <w:rPr>
          <w:i w:val="0"/>
          <w:sz w:val="28"/>
          <w:szCs w:val="28"/>
          <w:bdr w:val="none" w:sz="0" w:space="0" w:color="auto" w:frame="1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6E3390" w:rsidRPr="0091730F" w:rsidRDefault="006E3390" w:rsidP="006E3390">
      <w:pPr>
        <w:pStyle w:val="HTML"/>
        <w:shd w:val="clear" w:color="auto" w:fill="FFFFFF"/>
        <w:textAlignment w:val="baseline"/>
        <w:rPr>
          <w:i w:val="0"/>
          <w:sz w:val="28"/>
          <w:szCs w:val="28"/>
        </w:rPr>
      </w:pPr>
      <w:r w:rsidRPr="0091730F">
        <w:rPr>
          <w:i w:val="0"/>
          <w:sz w:val="28"/>
          <w:szCs w:val="28"/>
          <w:bdr w:val="none" w:sz="0" w:space="0" w:color="auto" w:frame="1"/>
        </w:rPr>
        <w:t>— становление эстетического отношения к окружающему миру;</w:t>
      </w:r>
    </w:p>
    <w:p w:rsidR="006E3390" w:rsidRPr="0091730F" w:rsidRDefault="006E3390" w:rsidP="006E3390">
      <w:pPr>
        <w:pStyle w:val="HTML"/>
        <w:shd w:val="clear" w:color="auto" w:fill="FFFFFF"/>
        <w:textAlignment w:val="baseline"/>
        <w:rPr>
          <w:i w:val="0"/>
          <w:sz w:val="28"/>
          <w:szCs w:val="28"/>
        </w:rPr>
      </w:pPr>
      <w:r w:rsidRPr="0091730F">
        <w:rPr>
          <w:i w:val="0"/>
          <w:sz w:val="28"/>
          <w:szCs w:val="28"/>
          <w:bdr w:val="none" w:sz="0" w:space="0" w:color="auto" w:frame="1"/>
        </w:rPr>
        <w:t>— формирование элементарных представлений о видах искусства;</w:t>
      </w:r>
    </w:p>
    <w:p w:rsidR="006E3390" w:rsidRPr="0091730F" w:rsidRDefault="006E3390" w:rsidP="006E3390">
      <w:pPr>
        <w:pStyle w:val="HTML"/>
        <w:shd w:val="clear" w:color="auto" w:fill="FFFFFF"/>
        <w:textAlignment w:val="baseline"/>
        <w:rPr>
          <w:i w:val="0"/>
          <w:sz w:val="28"/>
          <w:szCs w:val="28"/>
        </w:rPr>
      </w:pPr>
      <w:r w:rsidRPr="0091730F">
        <w:rPr>
          <w:i w:val="0"/>
          <w:sz w:val="28"/>
          <w:szCs w:val="28"/>
          <w:bdr w:val="none" w:sz="0" w:space="0" w:color="auto" w:frame="1"/>
        </w:rPr>
        <w:t>— восприятие музыки, художественной литературы, фольклора;</w:t>
      </w:r>
    </w:p>
    <w:p w:rsidR="006E3390" w:rsidRPr="0091730F" w:rsidRDefault="006E3390" w:rsidP="006E3390">
      <w:pPr>
        <w:pStyle w:val="HTML"/>
        <w:shd w:val="clear" w:color="auto" w:fill="FFFFFF"/>
        <w:textAlignment w:val="baseline"/>
        <w:rPr>
          <w:i w:val="0"/>
          <w:sz w:val="28"/>
          <w:szCs w:val="28"/>
        </w:rPr>
      </w:pPr>
      <w:r w:rsidRPr="0091730F">
        <w:rPr>
          <w:i w:val="0"/>
          <w:sz w:val="28"/>
          <w:szCs w:val="28"/>
          <w:bdr w:val="none" w:sz="0" w:space="0" w:color="auto" w:frame="1"/>
        </w:rPr>
        <w:t>— стимулирование сопереживания персонажам художественных произведений;</w:t>
      </w:r>
    </w:p>
    <w:p w:rsidR="006E3390" w:rsidRPr="0091730F" w:rsidRDefault="00456207" w:rsidP="006E3390">
      <w:pPr>
        <w:pStyle w:val="HTML"/>
        <w:shd w:val="clear" w:color="auto" w:fill="FFFFFF"/>
        <w:textAlignment w:val="baseline"/>
        <w:rPr>
          <w:i w:val="0"/>
          <w:sz w:val="28"/>
          <w:szCs w:val="28"/>
          <w:bdr w:val="none" w:sz="0" w:space="0" w:color="auto" w:frame="1"/>
        </w:rPr>
      </w:pPr>
      <w:r w:rsidRPr="0091730F">
        <w:rPr>
          <w:i w:val="0"/>
          <w:sz w:val="28"/>
          <w:szCs w:val="28"/>
          <w:bdr w:val="none" w:sz="0" w:space="0" w:color="auto" w:frame="1"/>
        </w:rPr>
        <w:t>— реализация</w:t>
      </w:r>
      <w:r w:rsidR="006E3390" w:rsidRPr="0091730F">
        <w:rPr>
          <w:i w:val="0"/>
          <w:sz w:val="28"/>
          <w:szCs w:val="28"/>
          <w:bdr w:val="none" w:sz="0" w:space="0" w:color="auto" w:frame="1"/>
        </w:rPr>
        <w:t xml:space="preserve"> самостоятельной творческой деятельности детей (изобразительной, конструктивно-модельной, музыкальной и др.).</w:t>
      </w:r>
    </w:p>
    <w:p w:rsidR="00010B55" w:rsidRPr="0091730F" w:rsidRDefault="00010B55" w:rsidP="00456207">
      <w:pPr>
        <w:pStyle w:val="HTML"/>
        <w:shd w:val="clear" w:color="auto" w:fill="FFFFFF"/>
        <w:jc w:val="both"/>
        <w:textAlignment w:val="baseline"/>
        <w:rPr>
          <w:i w:val="0"/>
          <w:sz w:val="28"/>
          <w:szCs w:val="28"/>
        </w:rPr>
      </w:pPr>
    </w:p>
    <w:p w:rsidR="00010B55" w:rsidRPr="0091730F" w:rsidRDefault="00F92A75" w:rsidP="00456207">
      <w:pPr>
        <w:pStyle w:val="HTML"/>
        <w:shd w:val="clear" w:color="auto" w:fill="FFFFFF"/>
        <w:jc w:val="both"/>
        <w:textAlignment w:val="baseline"/>
        <w:rPr>
          <w:i w:val="0"/>
          <w:sz w:val="28"/>
          <w:szCs w:val="28"/>
          <w:bdr w:val="none" w:sz="0" w:space="0" w:color="auto" w:frame="1"/>
        </w:rPr>
      </w:pPr>
      <w:r w:rsidRPr="0091730F">
        <w:rPr>
          <w:rStyle w:val="a3"/>
          <w:b w:val="0"/>
          <w:i w:val="0"/>
          <w:sz w:val="28"/>
          <w:szCs w:val="28"/>
          <w:bdr w:val="none" w:sz="0" w:space="0" w:color="auto" w:frame="1"/>
        </w:rPr>
        <w:t xml:space="preserve">           </w:t>
      </w:r>
      <w:r w:rsidR="00456207" w:rsidRPr="0091730F">
        <w:rPr>
          <w:rStyle w:val="a3"/>
          <w:b w:val="0"/>
          <w:i w:val="0"/>
          <w:sz w:val="28"/>
          <w:szCs w:val="28"/>
          <w:bdr w:val="none" w:sz="0" w:space="0" w:color="auto" w:frame="1"/>
        </w:rPr>
        <w:t>О</w:t>
      </w:r>
      <w:r w:rsidR="00010B55" w:rsidRPr="0091730F">
        <w:rPr>
          <w:rStyle w:val="a3"/>
          <w:b w:val="0"/>
          <w:i w:val="0"/>
          <w:sz w:val="28"/>
          <w:szCs w:val="28"/>
          <w:bdr w:val="none" w:sz="0" w:space="0" w:color="auto" w:frame="1"/>
        </w:rPr>
        <w:t xml:space="preserve">собое внимание обращалось </w:t>
      </w:r>
      <w:r w:rsidR="006E3390" w:rsidRPr="0091730F">
        <w:rPr>
          <w:i w:val="0"/>
          <w:sz w:val="28"/>
          <w:szCs w:val="28"/>
          <w:bdr w:val="none" w:sz="0" w:space="0" w:color="auto" w:frame="1"/>
        </w:rPr>
        <w:t>на такое понятие, как </w:t>
      </w:r>
      <w:r w:rsidR="006E3390" w:rsidRPr="0091730F">
        <w:rPr>
          <w:rStyle w:val="a3"/>
          <w:b w:val="0"/>
          <w:i w:val="0"/>
          <w:sz w:val="28"/>
          <w:szCs w:val="28"/>
          <w:bdr w:val="none" w:sz="0" w:space="0" w:color="auto" w:frame="1"/>
        </w:rPr>
        <w:t>«восприятие</w:t>
      </w:r>
      <w:r w:rsidR="00010B55" w:rsidRPr="0091730F">
        <w:rPr>
          <w:rStyle w:val="a3"/>
          <w:b w:val="0"/>
          <w:i w:val="0"/>
          <w:sz w:val="28"/>
          <w:szCs w:val="28"/>
          <w:bdr w:val="none" w:sz="0" w:space="0" w:color="auto" w:frame="1"/>
        </w:rPr>
        <w:t xml:space="preserve"> и </w:t>
      </w:r>
    </w:p>
    <w:p w:rsidR="006E3390" w:rsidRPr="0091730F" w:rsidRDefault="006E3390" w:rsidP="00456207">
      <w:pPr>
        <w:pStyle w:val="HTML"/>
        <w:shd w:val="clear" w:color="auto" w:fill="FFFFFF"/>
        <w:jc w:val="both"/>
        <w:textAlignment w:val="baseline"/>
        <w:rPr>
          <w:i w:val="0"/>
          <w:sz w:val="28"/>
          <w:szCs w:val="28"/>
        </w:rPr>
      </w:pPr>
      <w:r w:rsidRPr="0091730F">
        <w:rPr>
          <w:i w:val="0"/>
          <w:sz w:val="28"/>
          <w:szCs w:val="28"/>
          <w:bdr w:val="none" w:sz="0" w:space="0" w:color="auto" w:frame="1"/>
        </w:rPr>
        <w:t> </w:t>
      </w:r>
      <w:r w:rsidRPr="0091730F">
        <w:rPr>
          <w:rStyle w:val="a3"/>
          <w:b w:val="0"/>
          <w:i w:val="0"/>
          <w:sz w:val="28"/>
          <w:szCs w:val="28"/>
          <w:bdr w:val="none" w:sz="0" w:space="0" w:color="auto" w:frame="1"/>
        </w:rPr>
        <w:t>развитие эмоциональной отзывчивости</w:t>
      </w:r>
      <w:r w:rsidRPr="0091730F">
        <w:rPr>
          <w:i w:val="0"/>
          <w:sz w:val="28"/>
          <w:szCs w:val="28"/>
          <w:bdr w:val="none" w:sz="0" w:space="0" w:color="auto" w:frame="1"/>
        </w:rPr>
        <w:t>. Через сопереживание, соучастие, «вхождение в образ» происходит </w:t>
      </w:r>
      <w:r w:rsidRPr="0091730F">
        <w:rPr>
          <w:rStyle w:val="a3"/>
          <w:b w:val="0"/>
          <w:i w:val="0"/>
          <w:sz w:val="28"/>
          <w:szCs w:val="28"/>
          <w:bdr w:val="none" w:sz="0" w:space="0" w:color="auto" w:frame="1"/>
        </w:rPr>
        <w:t>формирование основ художественно-эстетической культуры</w:t>
      </w:r>
      <w:r w:rsidRPr="0091730F">
        <w:rPr>
          <w:i w:val="0"/>
          <w:sz w:val="28"/>
          <w:szCs w:val="28"/>
          <w:bdr w:val="none" w:sz="0" w:space="0" w:color="auto" w:frame="1"/>
        </w:rPr>
        <w:t> личности дошкольника.</w:t>
      </w:r>
    </w:p>
    <w:p w:rsidR="00687216" w:rsidRPr="0091730F" w:rsidRDefault="00687216" w:rsidP="00456207">
      <w:pPr>
        <w:pStyle w:val="a5"/>
        <w:shd w:val="clear" w:color="auto" w:fill="FFFFFF"/>
        <w:spacing w:before="0" w:beforeAutospacing="0" w:after="137" w:afterAutospacing="0" w:line="274" w:lineRule="atLeast"/>
        <w:jc w:val="both"/>
        <w:rPr>
          <w:sz w:val="28"/>
          <w:szCs w:val="28"/>
        </w:rPr>
      </w:pPr>
    </w:p>
    <w:p w:rsidR="00687216" w:rsidRPr="0091730F" w:rsidRDefault="00F92A75" w:rsidP="00456207">
      <w:pPr>
        <w:pStyle w:val="a5"/>
        <w:shd w:val="clear" w:color="auto" w:fill="FFFFFF"/>
        <w:spacing w:before="0" w:beforeAutospacing="0" w:after="137" w:afterAutospacing="0" w:line="274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</w:t>
      </w:r>
      <w:r w:rsidR="00687216" w:rsidRPr="0091730F">
        <w:rPr>
          <w:sz w:val="28"/>
          <w:szCs w:val="28"/>
        </w:rPr>
        <w:t>Для достиже</w:t>
      </w:r>
      <w:r w:rsidR="00F85EE4">
        <w:rPr>
          <w:sz w:val="28"/>
          <w:szCs w:val="28"/>
        </w:rPr>
        <w:t xml:space="preserve">ния поставленной цели педагоги </w:t>
      </w:r>
      <w:r w:rsidR="00687216" w:rsidRPr="0091730F">
        <w:rPr>
          <w:sz w:val="28"/>
          <w:szCs w:val="28"/>
        </w:rPr>
        <w:t xml:space="preserve">изучили современные подходы к проблемам художественно-эстетического развития дошкольников. В группах </w:t>
      </w:r>
      <w:r w:rsidR="00A33CE4" w:rsidRPr="0091730F">
        <w:rPr>
          <w:sz w:val="28"/>
          <w:szCs w:val="28"/>
        </w:rPr>
        <w:t xml:space="preserve">создали условия, способствующие </w:t>
      </w:r>
      <w:r w:rsidR="00687216" w:rsidRPr="0091730F">
        <w:rPr>
          <w:sz w:val="28"/>
          <w:szCs w:val="28"/>
        </w:rPr>
        <w:t>реализации художественно-эстетического развития воспитанников, их творчес</w:t>
      </w:r>
      <w:r w:rsidR="00F85EE4">
        <w:rPr>
          <w:sz w:val="28"/>
          <w:szCs w:val="28"/>
        </w:rPr>
        <w:t xml:space="preserve">кого потенциала и использовали </w:t>
      </w:r>
      <w:r w:rsidR="00687216" w:rsidRPr="0091730F">
        <w:rPr>
          <w:sz w:val="28"/>
          <w:szCs w:val="28"/>
        </w:rPr>
        <w:t>современные технологии по художественно-эстетическому развитию детей.</w:t>
      </w:r>
      <w:r w:rsidR="00A33CE4" w:rsidRPr="0091730F">
        <w:rPr>
          <w:sz w:val="28"/>
          <w:szCs w:val="28"/>
        </w:rPr>
        <w:t xml:space="preserve"> </w:t>
      </w:r>
      <w:r w:rsidR="00687216" w:rsidRPr="0091730F">
        <w:rPr>
          <w:sz w:val="28"/>
          <w:szCs w:val="28"/>
        </w:rPr>
        <w:t>Работа с детьми велас</w:t>
      </w:r>
      <w:r w:rsidR="00F85EE4">
        <w:rPr>
          <w:sz w:val="28"/>
          <w:szCs w:val="28"/>
        </w:rPr>
        <w:t xml:space="preserve">ь </w:t>
      </w:r>
      <w:r w:rsidR="00687216" w:rsidRPr="0091730F">
        <w:rPr>
          <w:sz w:val="28"/>
          <w:szCs w:val="28"/>
        </w:rPr>
        <w:t>в данных направлениях не изолированно, а в интеграции:</w:t>
      </w:r>
    </w:p>
    <w:p w:rsidR="00687216" w:rsidRPr="0091730F" w:rsidRDefault="00687216" w:rsidP="00D9205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4" w:lineRule="atLeast"/>
        <w:ind w:left="429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музыкальное воспитание,</w:t>
      </w:r>
    </w:p>
    <w:p w:rsidR="00687216" w:rsidRPr="0091730F" w:rsidRDefault="00687216" w:rsidP="00D9205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4" w:lineRule="atLeast"/>
        <w:ind w:left="429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художественно-речевая деятельность,</w:t>
      </w:r>
    </w:p>
    <w:p w:rsidR="00687216" w:rsidRPr="0091730F" w:rsidRDefault="00687216" w:rsidP="00D9205F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74" w:lineRule="atLeast"/>
        <w:ind w:left="429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изобразительная деятельность</w:t>
      </w:r>
    </w:p>
    <w:p w:rsidR="00687216" w:rsidRPr="0091730F" w:rsidRDefault="00A33CE4" w:rsidP="00A33CE4">
      <w:pPr>
        <w:pStyle w:val="a5"/>
        <w:shd w:val="clear" w:color="auto" w:fill="FFFFFF"/>
        <w:spacing w:before="0" w:beforeAutospacing="0" w:after="137" w:afterAutospacing="0" w:line="274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</w:t>
      </w:r>
      <w:r w:rsidR="00F92A75" w:rsidRPr="0091730F">
        <w:rPr>
          <w:sz w:val="28"/>
          <w:szCs w:val="28"/>
        </w:rPr>
        <w:t xml:space="preserve">   </w:t>
      </w:r>
      <w:r w:rsidR="00687216" w:rsidRPr="0091730F">
        <w:rPr>
          <w:sz w:val="28"/>
          <w:szCs w:val="28"/>
        </w:rPr>
        <w:t>Знания, полученные на занятиях эстетического цикла, дети отражают в игровой деятельности.  Они с удовольствием музицируют, показывают мини-спектакли, танцуют, пересказывают сказки, занимаются собственным сочинительств</w:t>
      </w:r>
      <w:r w:rsidR="00A35647" w:rsidRPr="0091730F">
        <w:rPr>
          <w:sz w:val="28"/>
          <w:szCs w:val="28"/>
        </w:rPr>
        <w:t>ом (</w:t>
      </w:r>
      <w:r w:rsidR="0091730F">
        <w:rPr>
          <w:sz w:val="28"/>
          <w:szCs w:val="28"/>
        </w:rPr>
        <w:t xml:space="preserve">воспитатели - </w:t>
      </w:r>
      <w:r w:rsidR="00A35647" w:rsidRPr="0091730F">
        <w:rPr>
          <w:sz w:val="28"/>
          <w:szCs w:val="28"/>
        </w:rPr>
        <w:t>Чумакова Ю.П., Аветисян О.Б., Кабыш Г.В., Скиба Н.В.)</w:t>
      </w:r>
    </w:p>
    <w:p w:rsidR="00687216" w:rsidRPr="0091730F" w:rsidRDefault="00A33CE4" w:rsidP="00A33CE4">
      <w:pPr>
        <w:pStyle w:val="a5"/>
        <w:shd w:val="clear" w:color="auto" w:fill="FFFFFF"/>
        <w:spacing w:before="0" w:beforeAutospacing="0" w:after="137" w:afterAutospacing="0" w:line="274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</w:t>
      </w:r>
      <w:r w:rsidR="00F92A75" w:rsidRPr="0091730F">
        <w:rPr>
          <w:sz w:val="28"/>
          <w:szCs w:val="28"/>
        </w:rPr>
        <w:t xml:space="preserve">     </w:t>
      </w:r>
      <w:r w:rsidR="00687216" w:rsidRPr="0091730F">
        <w:rPr>
          <w:sz w:val="28"/>
          <w:szCs w:val="28"/>
        </w:rPr>
        <w:t>Дети старшего дошк</w:t>
      </w:r>
      <w:r w:rsidR="0091730F">
        <w:rPr>
          <w:sz w:val="28"/>
          <w:szCs w:val="28"/>
        </w:rPr>
        <w:t xml:space="preserve">ольного возраста (воспитатели - </w:t>
      </w:r>
      <w:r w:rsidR="00A35647" w:rsidRPr="0091730F">
        <w:rPr>
          <w:sz w:val="28"/>
          <w:szCs w:val="28"/>
        </w:rPr>
        <w:t>Усова С.К.</w:t>
      </w:r>
      <w:r w:rsidR="00F85EE4">
        <w:rPr>
          <w:sz w:val="28"/>
          <w:szCs w:val="28"/>
        </w:rPr>
        <w:t xml:space="preserve"> </w:t>
      </w:r>
      <w:r w:rsidR="00A35647" w:rsidRPr="0091730F">
        <w:rPr>
          <w:sz w:val="28"/>
          <w:szCs w:val="28"/>
        </w:rPr>
        <w:t>Косачева И.В., Бойко Е.А.)</w:t>
      </w:r>
      <w:r w:rsidR="00687216" w:rsidRPr="0091730F">
        <w:rPr>
          <w:sz w:val="28"/>
          <w:szCs w:val="28"/>
        </w:rPr>
        <w:t xml:space="preserve">  проявляют интерес и творчество в изобразительной, музыкальной, художественно-речевой, театрализованной деятельности; участвуют в выставках и конкурсах. </w:t>
      </w:r>
    </w:p>
    <w:p w:rsidR="00687216" w:rsidRPr="0091730F" w:rsidRDefault="00F92A75" w:rsidP="00A35647">
      <w:pPr>
        <w:pStyle w:val="a5"/>
        <w:shd w:val="clear" w:color="auto" w:fill="FFFFFF"/>
        <w:spacing w:before="0" w:beforeAutospacing="0" w:after="137" w:afterAutospacing="0" w:line="274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</w:t>
      </w:r>
      <w:r w:rsidR="003228D9" w:rsidRPr="0091730F">
        <w:rPr>
          <w:sz w:val="28"/>
          <w:szCs w:val="28"/>
        </w:rPr>
        <w:t>По результатам т</w:t>
      </w:r>
      <w:r w:rsidR="00F85EE4">
        <w:rPr>
          <w:sz w:val="28"/>
          <w:szCs w:val="28"/>
        </w:rPr>
        <w:t xml:space="preserve">ворческих конкурсов отмечаются </w:t>
      </w:r>
      <w:r w:rsidR="003228D9" w:rsidRPr="0091730F">
        <w:rPr>
          <w:sz w:val="28"/>
          <w:szCs w:val="28"/>
        </w:rPr>
        <w:t>старшие и подгот</w:t>
      </w:r>
      <w:r w:rsidR="00A35647" w:rsidRPr="0091730F">
        <w:rPr>
          <w:sz w:val="28"/>
          <w:szCs w:val="28"/>
        </w:rPr>
        <w:t>овительные группы, воспитатели Чумакова Ю.П., Усова С.К., Бойко Е.А.</w:t>
      </w:r>
      <w:r w:rsidR="00A33CE4" w:rsidRPr="0091730F">
        <w:rPr>
          <w:sz w:val="28"/>
          <w:szCs w:val="28"/>
        </w:rPr>
        <w:t xml:space="preserve"> </w:t>
      </w:r>
    </w:p>
    <w:p w:rsidR="00687216" w:rsidRPr="0091730F" w:rsidRDefault="00687216" w:rsidP="0091730F">
      <w:pPr>
        <w:pStyle w:val="a5"/>
        <w:spacing w:before="0" w:beforeAutospacing="0" w:after="0" w:afterAutospacing="0" w:line="274" w:lineRule="atLeast"/>
        <w:jc w:val="both"/>
        <w:rPr>
          <w:bCs/>
          <w:iCs/>
          <w:sz w:val="28"/>
          <w:szCs w:val="28"/>
          <w:shd w:val="clear" w:color="auto" w:fill="FFFFFF"/>
        </w:rPr>
      </w:pPr>
      <w:r w:rsidRPr="0091730F">
        <w:rPr>
          <w:bCs/>
          <w:iCs/>
          <w:sz w:val="28"/>
          <w:szCs w:val="28"/>
          <w:shd w:val="clear" w:color="auto" w:fill="FFFFFF"/>
        </w:rPr>
        <w:t>Мир искусства и художественная деятельность</w:t>
      </w:r>
    </w:p>
    <w:p w:rsidR="00687216" w:rsidRPr="0091730F" w:rsidRDefault="006C1141" w:rsidP="0091730F">
      <w:pPr>
        <w:pStyle w:val="a5"/>
        <w:spacing w:before="0" w:beforeAutospacing="0" w:after="0" w:afterAutospacing="0" w:line="274" w:lineRule="atLeast"/>
        <w:jc w:val="both"/>
        <w:rPr>
          <w:bCs/>
          <w:iCs/>
          <w:sz w:val="28"/>
          <w:szCs w:val="28"/>
          <w:shd w:val="clear" w:color="auto" w:fill="FFFFFF"/>
        </w:rPr>
      </w:pPr>
      <w:r w:rsidRPr="0091730F">
        <w:rPr>
          <w:bCs/>
          <w:iCs/>
          <w:sz w:val="28"/>
          <w:szCs w:val="28"/>
          <w:shd w:val="clear" w:color="auto" w:fill="FFFFFF"/>
        </w:rPr>
        <w:t>2018</w:t>
      </w:r>
      <w:r w:rsidR="00687216" w:rsidRPr="0091730F">
        <w:rPr>
          <w:bCs/>
          <w:iCs/>
          <w:sz w:val="28"/>
          <w:szCs w:val="28"/>
          <w:shd w:val="clear" w:color="auto" w:fill="FFFFFF"/>
        </w:rPr>
        <w:t>год: высокий- 59%, средний – 33%, низкий – 8%</w:t>
      </w:r>
    </w:p>
    <w:p w:rsidR="003228D9" w:rsidRPr="0091730F" w:rsidRDefault="006C1141" w:rsidP="0091730F">
      <w:pPr>
        <w:pStyle w:val="a5"/>
        <w:spacing w:before="0" w:beforeAutospacing="0" w:after="0" w:afterAutospacing="0" w:line="274" w:lineRule="atLeast"/>
        <w:jc w:val="both"/>
        <w:rPr>
          <w:bCs/>
          <w:iCs/>
          <w:sz w:val="28"/>
          <w:szCs w:val="28"/>
          <w:shd w:val="clear" w:color="auto" w:fill="FFFFFF"/>
        </w:rPr>
      </w:pPr>
      <w:r w:rsidRPr="0091730F">
        <w:rPr>
          <w:bCs/>
          <w:iCs/>
          <w:sz w:val="28"/>
          <w:szCs w:val="28"/>
          <w:shd w:val="clear" w:color="auto" w:fill="FFFFFF"/>
        </w:rPr>
        <w:t>2019</w:t>
      </w:r>
      <w:r w:rsidR="003228D9" w:rsidRPr="0091730F">
        <w:rPr>
          <w:bCs/>
          <w:iCs/>
          <w:sz w:val="28"/>
          <w:szCs w:val="28"/>
          <w:shd w:val="clear" w:color="auto" w:fill="FFFFFF"/>
        </w:rPr>
        <w:t>г.:</w:t>
      </w:r>
      <w:r w:rsidR="00F85EE4">
        <w:rPr>
          <w:bCs/>
          <w:iCs/>
          <w:sz w:val="28"/>
          <w:szCs w:val="28"/>
          <w:shd w:val="clear" w:color="auto" w:fill="FFFFFF"/>
        </w:rPr>
        <w:t xml:space="preserve"> </w:t>
      </w:r>
      <w:r w:rsidR="003228D9" w:rsidRPr="0091730F">
        <w:rPr>
          <w:bCs/>
          <w:iCs/>
          <w:sz w:val="28"/>
          <w:szCs w:val="28"/>
          <w:shd w:val="clear" w:color="auto" w:fill="FFFFFF"/>
        </w:rPr>
        <w:t>высокий – 62%, средний -38%, низкий - нет</w:t>
      </w:r>
    </w:p>
    <w:p w:rsidR="00687216" w:rsidRPr="0091730F" w:rsidRDefault="00687216" w:rsidP="0091730F">
      <w:pPr>
        <w:pStyle w:val="a5"/>
        <w:shd w:val="clear" w:color="auto" w:fill="FFFFFF"/>
        <w:spacing w:before="0" w:beforeAutospacing="0" w:after="0" w:afterAutospacing="0" w:line="274" w:lineRule="atLeast"/>
        <w:jc w:val="both"/>
        <w:rPr>
          <w:bCs/>
          <w:iCs/>
          <w:sz w:val="28"/>
          <w:szCs w:val="28"/>
        </w:rPr>
      </w:pPr>
      <w:r w:rsidRPr="0091730F">
        <w:rPr>
          <w:bCs/>
          <w:iCs/>
          <w:sz w:val="28"/>
          <w:szCs w:val="28"/>
        </w:rPr>
        <w:lastRenderedPageBreak/>
        <w:t>Театрализованная деятельность</w:t>
      </w:r>
    </w:p>
    <w:p w:rsidR="00687216" w:rsidRPr="0091730F" w:rsidRDefault="006C1141" w:rsidP="0091730F">
      <w:pPr>
        <w:pStyle w:val="a5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91730F">
        <w:rPr>
          <w:bCs/>
          <w:iCs/>
          <w:sz w:val="28"/>
          <w:szCs w:val="28"/>
        </w:rPr>
        <w:t>2018</w:t>
      </w:r>
      <w:r w:rsidR="00687216" w:rsidRPr="0091730F">
        <w:rPr>
          <w:bCs/>
          <w:iCs/>
          <w:sz w:val="28"/>
          <w:szCs w:val="28"/>
        </w:rPr>
        <w:t xml:space="preserve"> год: высокий - 52%, средний – 41%, низкий – 7%.</w:t>
      </w:r>
    </w:p>
    <w:p w:rsidR="00687216" w:rsidRPr="0091730F" w:rsidRDefault="006C1141" w:rsidP="0091730F">
      <w:pPr>
        <w:pStyle w:val="a5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2019</w:t>
      </w:r>
      <w:r w:rsidR="003228D9" w:rsidRPr="0091730F">
        <w:rPr>
          <w:sz w:val="28"/>
          <w:szCs w:val="28"/>
        </w:rPr>
        <w:t>г. – высокий –</w:t>
      </w:r>
      <w:r w:rsidR="00633C4E" w:rsidRPr="0091730F">
        <w:rPr>
          <w:sz w:val="28"/>
          <w:szCs w:val="28"/>
        </w:rPr>
        <w:t xml:space="preserve"> 54</w:t>
      </w:r>
      <w:r w:rsidR="003228D9" w:rsidRPr="0091730F">
        <w:rPr>
          <w:sz w:val="28"/>
          <w:szCs w:val="28"/>
        </w:rPr>
        <w:t>%, средний –</w:t>
      </w:r>
      <w:r w:rsidR="00633C4E" w:rsidRPr="0091730F">
        <w:rPr>
          <w:sz w:val="28"/>
          <w:szCs w:val="28"/>
        </w:rPr>
        <w:t xml:space="preserve"> 44</w:t>
      </w:r>
      <w:r w:rsidR="003228D9" w:rsidRPr="0091730F">
        <w:rPr>
          <w:sz w:val="28"/>
          <w:szCs w:val="28"/>
        </w:rPr>
        <w:t>%</w:t>
      </w:r>
      <w:r w:rsidR="00633C4E" w:rsidRPr="0091730F">
        <w:rPr>
          <w:sz w:val="28"/>
          <w:szCs w:val="28"/>
        </w:rPr>
        <w:t>, низкий – 2%</w:t>
      </w:r>
    </w:p>
    <w:p w:rsidR="00687216" w:rsidRPr="0091730F" w:rsidRDefault="00F92A75" w:rsidP="00DF2AC4">
      <w:pPr>
        <w:pStyle w:val="a5"/>
        <w:shd w:val="clear" w:color="auto" w:fill="FFFFFF"/>
        <w:spacing w:before="0" w:beforeAutospacing="0" w:after="137" w:afterAutospacing="0" w:line="274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</w:t>
      </w:r>
      <w:r w:rsidR="00687216" w:rsidRPr="0091730F">
        <w:rPr>
          <w:sz w:val="28"/>
          <w:szCs w:val="28"/>
        </w:rPr>
        <w:t>В процессе театрал</w:t>
      </w:r>
      <w:r w:rsidR="00F85EE4">
        <w:rPr>
          <w:sz w:val="28"/>
          <w:szCs w:val="28"/>
        </w:rPr>
        <w:t xml:space="preserve">изованной деятельности у детей сформирован </w:t>
      </w:r>
      <w:r w:rsidR="00687216" w:rsidRPr="0091730F">
        <w:rPr>
          <w:sz w:val="28"/>
          <w:szCs w:val="28"/>
        </w:rPr>
        <w:t>интерес к театрализованной деятельности, желание выступать в коллективе сверстников. Театрализованная деятельность побуждает детей к импровизации с использованием средств выразительности (мимики, жестов, движений)</w:t>
      </w:r>
    </w:p>
    <w:p w:rsidR="00687216" w:rsidRPr="0091730F" w:rsidRDefault="00687216" w:rsidP="00DF2AC4">
      <w:pPr>
        <w:pStyle w:val="a5"/>
        <w:shd w:val="clear" w:color="auto" w:fill="FFFFFF"/>
        <w:spacing w:before="0" w:beforeAutospacing="0" w:after="137" w:afterAutospacing="0" w:line="274" w:lineRule="atLeast"/>
        <w:jc w:val="both"/>
        <w:rPr>
          <w:bCs/>
          <w:iCs/>
          <w:sz w:val="28"/>
          <w:szCs w:val="28"/>
        </w:rPr>
      </w:pPr>
      <w:r w:rsidRPr="0091730F">
        <w:rPr>
          <w:rStyle w:val="apple-converted-space"/>
          <w:sz w:val="28"/>
          <w:szCs w:val="28"/>
        </w:rPr>
        <w:t> </w:t>
      </w:r>
      <w:r w:rsidRPr="0091730F">
        <w:rPr>
          <w:bCs/>
          <w:iCs/>
          <w:sz w:val="28"/>
          <w:szCs w:val="28"/>
        </w:rPr>
        <w:t>Ребенок и музыка</w:t>
      </w:r>
    </w:p>
    <w:p w:rsidR="00687216" w:rsidRPr="0091730F" w:rsidRDefault="006C1141" w:rsidP="0091730F">
      <w:pPr>
        <w:pStyle w:val="a5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91730F">
        <w:rPr>
          <w:bCs/>
          <w:iCs/>
          <w:sz w:val="28"/>
          <w:szCs w:val="28"/>
        </w:rPr>
        <w:t>2018</w:t>
      </w:r>
      <w:r w:rsidR="00687216" w:rsidRPr="0091730F">
        <w:rPr>
          <w:bCs/>
          <w:iCs/>
          <w:sz w:val="28"/>
          <w:szCs w:val="28"/>
        </w:rPr>
        <w:t>год: высокий – 44%, средний – 41%, низкий -15%.</w:t>
      </w:r>
    </w:p>
    <w:p w:rsidR="00687216" w:rsidRPr="0091730F" w:rsidRDefault="006C1141" w:rsidP="0091730F">
      <w:pPr>
        <w:pStyle w:val="a5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2019</w:t>
      </w:r>
      <w:r w:rsidR="00633C4E" w:rsidRPr="0091730F">
        <w:rPr>
          <w:sz w:val="28"/>
          <w:szCs w:val="28"/>
        </w:rPr>
        <w:t>г.: высокий – 48%, средний – 46%, низкий – 6%</w:t>
      </w:r>
    </w:p>
    <w:p w:rsidR="00687216" w:rsidRPr="0091730F" w:rsidRDefault="00687216" w:rsidP="00DF2AC4">
      <w:pPr>
        <w:pStyle w:val="a5"/>
        <w:shd w:val="clear" w:color="auto" w:fill="FFFFFF"/>
        <w:spacing w:before="0" w:beforeAutospacing="0" w:after="137" w:afterAutospacing="0" w:line="274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По д</w:t>
      </w:r>
      <w:r w:rsidR="00633C4E" w:rsidRPr="0091730F">
        <w:rPr>
          <w:sz w:val="28"/>
          <w:szCs w:val="28"/>
        </w:rPr>
        <w:t>анным анали</w:t>
      </w:r>
      <w:r w:rsidR="00F85EE4">
        <w:rPr>
          <w:sz w:val="28"/>
          <w:szCs w:val="28"/>
        </w:rPr>
        <w:t xml:space="preserve">за </w:t>
      </w:r>
      <w:r w:rsidR="00633C4E" w:rsidRPr="0091730F">
        <w:rPr>
          <w:sz w:val="28"/>
          <w:szCs w:val="28"/>
        </w:rPr>
        <w:t>видно, что с 2015 по 2017</w:t>
      </w:r>
      <w:r w:rsidRPr="0091730F">
        <w:rPr>
          <w:sz w:val="28"/>
          <w:szCs w:val="28"/>
        </w:rPr>
        <w:t xml:space="preserve"> год результаты работы по художественно - эстетическому развитию воспитанников в течение 3-х лет показывают устойчивую положительную динамику, которая проявляется в результатах усвоения программы. Прослеживается положительная тенденция к увеличению показателей в данных разделах. </w:t>
      </w:r>
    </w:p>
    <w:p w:rsidR="00687216" w:rsidRPr="0091730F" w:rsidRDefault="00687216" w:rsidP="00687216">
      <w:pPr>
        <w:jc w:val="both"/>
        <w:rPr>
          <w:sz w:val="28"/>
          <w:szCs w:val="28"/>
        </w:rPr>
      </w:pPr>
    </w:p>
    <w:p w:rsidR="00687216" w:rsidRPr="0091730F" w:rsidRDefault="00687216" w:rsidP="00687216">
      <w:pPr>
        <w:shd w:val="clear" w:color="auto" w:fill="FFFFFF"/>
        <w:jc w:val="both"/>
        <w:rPr>
          <w:sz w:val="28"/>
          <w:szCs w:val="28"/>
        </w:rPr>
      </w:pPr>
      <w:r w:rsidRPr="0091730F">
        <w:rPr>
          <w:sz w:val="28"/>
          <w:szCs w:val="28"/>
          <w:u w:val="single"/>
          <w:bdr w:val="none" w:sz="0" w:space="0" w:color="auto" w:frame="1"/>
        </w:rPr>
        <w:t>Преемственность де</w:t>
      </w:r>
      <w:r w:rsidR="00F85EE4">
        <w:rPr>
          <w:sz w:val="28"/>
          <w:szCs w:val="28"/>
          <w:u w:val="single"/>
          <w:bdr w:val="none" w:sz="0" w:space="0" w:color="auto" w:frame="1"/>
        </w:rPr>
        <w:t xml:space="preserve">тского сада со школой включала </w:t>
      </w:r>
      <w:r w:rsidRPr="0091730F">
        <w:rPr>
          <w:sz w:val="28"/>
          <w:szCs w:val="28"/>
          <w:u w:val="single"/>
          <w:bdr w:val="none" w:sz="0" w:space="0" w:color="auto" w:frame="1"/>
        </w:rPr>
        <w:t>в себя:</w:t>
      </w:r>
    </w:p>
    <w:p w:rsidR="00687216" w:rsidRPr="0091730F" w:rsidRDefault="00687216" w:rsidP="00D9205F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совмес</w:t>
      </w:r>
      <w:r w:rsidR="00F85EE4">
        <w:rPr>
          <w:sz w:val="28"/>
          <w:szCs w:val="28"/>
        </w:rPr>
        <w:t xml:space="preserve">тный план работы (отслеживание </w:t>
      </w:r>
      <w:r w:rsidRPr="0091730F">
        <w:rPr>
          <w:sz w:val="28"/>
          <w:szCs w:val="28"/>
        </w:rPr>
        <w:t>развития детей дошкольного возраста и учебы выпускников детского сада),</w:t>
      </w:r>
    </w:p>
    <w:p w:rsidR="00687216" w:rsidRPr="0091730F" w:rsidRDefault="00687216" w:rsidP="00D9205F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взаимопосещение занятий и уроков воспитателей и учителей,</w:t>
      </w:r>
    </w:p>
    <w:p w:rsidR="00687216" w:rsidRPr="0091730F" w:rsidRDefault="00687216" w:rsidP="00D9205F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проведение совместных мероприятий: экскурсий, праздников,</w:t>
      </w:r>
    </w:p>
    <w:p w:rsidR="00687216" w:rsidRPr="0091730F" w:rsidRDefault="00687216" w:rsidP="00D9205F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проведение общих родительских собраний,</w:t>
      </w:r>
    </w:p>
    <w:p w:rsidR="00687216" w:rsidRPr="0091730F" w:rsidRDefault="00687216" w:rsidP="00F92A75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шефскую работу.         </w:t>
      </w:r>
    </w:p>
    <w:p w:rsidR="008C2BCF" w:rsidRPr="0091730F" w:rsidRDefault="00F92A75" w:rsidP="006C1141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</w:t>
      </w:r>
      <w:r w:rsidR="00687216" w:rsidRPr="0091730F">
        <w:rPr>
          <w:sz w:val="28"/>
          <w:szCs w:val="28"/>
        </w:rPr>
        <w:t>Анализ результатов освоения Программы показал, что интегративные качества сформирован</w:t>
      </w:r>
      <w:r w:rsidR="006C1141" w:rsidRPr="0091730F">
        <w:rPr>
          <w:sz w:val="28"/>
          <w:szCs w:val="28"/>
        </w:rPr>
        <w:t>ы на достаточно высоком уровне.</w:t>
      </w:r>
    </w:p>
    <w:p w:rsidR="006C1141" w:rsidRPr="0091730F" w:rsidRDefault="00F92A75" w:rsidP="006C1141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</w:t>
      </w:r>
      <w:r w:rsidR="006C1141" w:rsidRPr="0091730F">
        <w:rPr>
          <w:sz w:val="28"/>
          <w:szCs w:val="28"/>
        </w:rPr>
        <w:t>Детский сад углубленно работал по проб</w:t>
      </w:r>
      <w:r w:rsidR="00BE61E8" w:rsidRPr="0091730F">
        <w:rPr>
          <w:sz w:val="28"/>
          <w:szCs w:val="28"/>
        </w:rPr>
        <w:t>леме ознакомления детей с трудо</w:t>
      </w:r>
      <w:r w:rsidR="006C1141" w:rsidRPr="0091730F">
        <w:rPr>
          <w:sz w:val="28"/>
          <w:szCs w:val="28"/>
        </w:rPr>
        <w:t>м взрослых (раннее профориентирование).</w:t>
      </w:r>
    </w:p>
    <w:p w:rsidR="006C1141" w:rsidRPr="0091730F" w:rsidRDefault="00F92A75" w:rsidP="006C1141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</w:t>
      </w:r>
      <w:r w:rsidR="006C1141" w:rsidRPr="0091730F">
        <w:rPr>
          <w:sz w:val="28"/>
          <w:szCs w:val="28"/>
        </w:rPr>
        <w:t xml:space="preserve">Для педагогов проведен цикл консультаций, семинаров, деловые игры. Заметно обновилась развиающая предметно-пространственная среда, направленная на ознакомление детей </w:t>
      </w:r>
      <w:r w:rsidR="00F85EE4">
        <w:rPr>
          <w:sz w:val="28"/>
          <w:szCs w:val="28"/>
        </w:rPr>
        <w:t xml:space="preserve">с трудом взрослых. Оборудованы </w:t>
      </w:r>
      <w:r w:rsidR="006C1141" w:rsidRPr="0091730F">
        <w:rPr>
          <w:sz w:val="28"/>
          <w:szCs w:val="28"/>
        </w:rPr>
        <w:t>центры трудовой деятельности, вкл</w:t>
      </w:r>
      <w:r w:rsidR="00F85EE4">
        <w:rPr>
          <w:sz w:val="28"/>
          <w:szCs w:val="28"/>
        </w:rPr>
        <w:t xml:space="preserve">ючающие материалы для работы с </w:t>
      </w:r>
      <w:r w:rsidR="006C1141" w:rsidRPr="0091730F">
        <w:rPr>
          <w:sz w:val="28"/>
          <w:szCs w:val="28"/>
        </w:rPr>
        <w:t xml:space="preserve">бумагой, тканью, деревом, природой. </w:t>
      </w:r>
    </w:p>
    <w:p w:rsidR="00B93BFF" w:rsidRPr="0091730F" w:rsidRDefault="00F92A75" w:rsidP="00B93BFF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</w:t>
      </w:r>
      <w:r w:rsidR="00B93BFF" w:rsidRPr="0091730F">
        <w:rPr>
          <w:sz w:val="28"/>
          <w:szCs w:val="28"/>
        </w:rPr>
        <w:t>Совм</w:t>
      </w:r>
      <w:r w:rsidR="00F85EE4">
        <w:rPr>
          <w:sz w:val="28"/>
          <w:szCs w:val="28"/>
        </w:rPr>
        <w:t xml:space="preserve">естная деятельность – являлась </w:t>
      </w:r>
      <w:r w:rsidR="00B93BFF" w:rsidRPr="0091730F">
        <w:rPr>
          <w:sz w:val="28"/>
          <w:szCs w:val="28"/>
        </w:rPr>
        <w:t>основным методом ознакомления детей с трудом взрослых. Этот труд нагляден и понятен и по характеру действий, и по явно ощутимым результатам, он содержит много элементов, близких к навыкам, прививаемым детям (например, навыкам соблюдения чистоты и порядка). Воспитатели стар</w:t>
      </w:r>
      <w:r w:rsidR="00F85EE4">
        <w:rPr>
          <w:sz w:val="28"/>
          <w:szCs w:val="28"/>
        </w:rPr>
        <w:t xml:space="preserve">шей и подготовительной групп </w:t>
      </w:r>
      <w:r w:rsidR="00B93BFF" w:rsidRPr="0091730F">
        <w:rPr>
          <w:sz w:val="28"/>
          <w:szCs w:val="28"/>
        </w:rPr>
        <w:t>вовлекали детей в производимый им трудовой процесс, давая детям посильные поручения, налаживая сотрудниче</w:t>
      </w:r>
      <w:r w:rsidR="00F85EE4">
        <w:rPr>
          <w:sz w:val="28"/>
          <w:szCs w:val="28"/>
        </w:rPr>
        <w:t xml:space="preserve">ство. Дети научились </w:t>
      </w:r>
      <w:r w:rsidR="00F85EE4">
        <w:rPr>
          <w:sz w:val="28"/>
          <w:szCs w:val="28"/>
        </w:rPr>
        <w:lastRenderedPageBreak/>
        <w:t xml:space="preserve">выполнять </w:t>
      </w:r>
      <w:r w:rsidR="00B93BFF" w:rsidRPr="0091730F">
        <w:rPr>
          <w:sz w:val="28"/>
          <w:szCs w:val="28"/>
        </w:rPr>
        <w:t xml:space="preserve">отдельные трудовые поручения. Вовлечение в педагогический процесс, помимо воспитателя, и других работников детского сада выдвинуло вопрос о целесообразности некоторых новых форм трудового воспитания. Наиболее приняты дежурства и общегрупповой коллективный труд. Это уход за растениями, починка игрушек. </w:t>
      </w:r>
      <w:r w:rsidR="00F85EE4">
        <w:rPr>
          <w:sz w:val="28"/>
          <w:szCs w:val="28"/>
        </w:rPr>
        <w:t xml:space="preserve">Уборка участка. Дети, радуются </w:t>
      </w:r>
      <w:r w:rsidR="00B93BFF" w:rsidRPr="0091730F">
        <w:rPr>
          <w:sz w:val="28"/>
          <w:szCs w:val="28"/>
        </w:rPr>
        <w:t>процессу труда, чувствуют его пользу для себя и друг</w:t>
      </w:r>
      <w:r w:rsidR="00F85EE4">
        <w:rPr>
          <w:sz w:val="28"/>
          <w:szCs w:val="28"/>
        </w:rPr>
        <w:t xml:space="preserve">их, для общего дела, научились </w:t>
      </w:r>
      <w:r w:rsidR="00B93BFF" w:rsidRPr="0091730F">
        <w:rPr>
          <w:sz w:val="28"/>
          <w:szCs w:val="28"/>
        </w:rPr>
        <w:t>больше ценить и труд взрослых. У детей возрос интерес к наблюдаемому труду взрослых.</w:t>
      </w:r>
    </w:p>
    <w:p w:rsidR="00B93BFF" w:rsidRPr="0091730F" w:rsidRDefault="00F92A75" w:rsidP="00B93BFF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</w:t>
      </w:r>
      <w:r w:rsidR="00B93BFF" w:rsidRPr="0091730F">
        <w:rPr>
          <w:sz w:val="28"/>
          <w:szCs w:val="28"/>
        </w:rPr>
        <w:t>Обогатилось содержание игр, и в первую очередь сюжетно-ролевых. В старшей группе поощряются игры, показывающие работу учреждений (магазин, аптека, по</w:t>
      </w:r>
      <w:r w:rsidR="00F85EE4">
        <w:rPr>
          <w:sz w:val="28"/>
          <w:szCs w:val="28"/>
        </w:rPr>
        <w:t xml:space="preserve">ликлиника). Совершенствовались </w:t>
      </w:r>
      <w:r w:rsidR="00B93BFF" w:rsidRPr="0091730F">
        <w:rPr>
          <w:sz w:val="28"/>
          <w:szCs w:val="28"/>
        </w:rPr>
        <w:t>игры, в которых отражены отдельные профессии (продавца, почтальона, актера, врача, милиционера, шофера, моряка, летчика). В играх на тему "транспорт" совершенств</w:t>
      </w:r>
      <w:r w:rsidR="00F85EE4">
        <w:rPr>
          <w:sz w:val="28"/>
          <w:szCs w:val="28"/>
        </w:rPr>
        <w:t xml:space="preserve">овались </w:t>
      </w:r>
      <w:r w:rsidR="00B93BFF" w:rsidRPr="0091730F">
        <w:rPr>
          <w:sz w:val="28"/>
          <w:szCs w:val="28"/>
        </w:rPr>
        <w:t>знания правил дорожного движения. Дети научились выполнять свои замыслы, играть в соответствии с ролью. В играх дети стараются изобразить профессии родителей.</w:t>
      </w:r>
    </w:p>
    <w:p w:rsidR="00B93BFF" w:rsidRPr="0091730F" w:rsidRDefault="00F92A75" w:rsidP="00B93BFF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 </w:t>
      </w:r>
      <w:r w:rsidR="00B93BFF" w:rsidRPr="0091730F">
        <w:rPr>
          <w:sz w:val="28"/>
          <w:szCs w:val="28"/>
        </w:rPr>
        <w:t>Дети   шестого года жизни продолжают изображать в сюжетно-ролевых играх работу членов семьи</w:t>
      </w:r>
      <w:r w:rsidR="00F85EE4">
        <w:rPr>
          <w:sz w:val="28"/>
          <w:szCs w:val="28"/>
        </w:rPr>
        <w:t xml:space="preserve">, быт, труд людей. Расширились </w:t>
      </w:r>
      <w:r w:rsidR="00B93BFF" w:rsidRPr="0091730F">
        <w:rPr>
          <w:sz w:val="28"/>
          <w:szCs w:val="28"/>
        </w:rPr>
        <w:t>представления детей  о разных специальностях: на самолете летают пилоты; на пароходе есть капитан, штурман, матрос и т.д. освоена  способность детей самим намечать тему игры, комбинировать свои непосредственные жизненные впечатления со знаниями, приобретенными из рассказов, картин, книг.</w:t>
      </w:r>
    </w:p>
    <w:p w:rsidR="00BE61E8" w:rsidRPr="0091730F" w:rsidRDefault="00F92A75" w:rsidP="00BE61E8">
      <w:pPr>
        <w:shd w:val="clear" w:color="auto" w:fill="FFFFFF"/>
        <w:spacing w:before="240" w:after="24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 </w:t>
      </w:r>
      <w:r w:rsidR="00B93BFF" w:rsidRPr="0091730F">
        <w:rPr>
          <w:sz w:val="28"/>
          <w:szCs w:val="28"/>
        </w:rPr>
        <w:t>Воспитатели при ознакомлении детей с трудом взрослых, как правило, пользуются наглядными способами, умело сочетая их со словесными (рассказы, беседы); удельный вес последних может повышаться в работе со старшими детьми. Особое место среди словесных методов занимает использование дет</w:t>
      </w:r>
      <w:r w:rsidR="00BE61E8" w:rsidRPr="0091730F">
        <w:rPr>
          <w:sz w:val="28"/>
          <w:szCs w:val="28"/>
        </w:rPr>
        <w:t>ской художественной литературы.</w:t>
      </w:r>
    </w:p>
    <w:p w:rsidR="00904D42" w:rsidRPr="0091730F" w:rsidRDefault="00F92A75" w:rsidP="007B044B">
      <w:pPr>
        <w:autoSpaceDE w:val="0"/>
        <w:autoSpaceDN w:val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</w:t>
      </w:r>
      <w:r w:rsidR="00904D42" w:rsidRPr="0091730F">
        <w:rPr>
          <w:sz w:val="28"/>
          <w:szCs w:val="28"/>
        </w:rPr>
        <w:t>Однако, наряд</w:t>
      </w:r>
      <w:r w:rsidR="00F85EE4">
        <w:rPr>
          <w:sz w:val="28"/>
          <w:szCs w:val="28"/>
        </w:rPr>
        <w:t xml:space="preserve">у с положительными моментами в </w:t>
      </w:r>
      <w:r w:rsidR="00904D42" w:rsidRPr="0091730F">
        <w:rPr>
          <w:sz w:val="28"/>
          <w:szCs w:val="28"/>
        </w:rPr>
        <w:t>реализации задач образов</w:t>
      </w:r>
      <w:r w:rsidR="00DF2AC4" w:rsidRPr="0091730F">
        <w:rPr>
          <w:sz w:val="28"/>
          <w:szCs w:val="28"/>
        </w:rPr>
        <w:t>ательных о</w:t>
      </w:r>
      <w:r w:rsidR="00B93BFF" w:rsidRPr="0091730F">
        <w:rPr>
          <w:sz w:val="28"/>
          <w:szCs w:val="28"/>
        </w:rPr>
        <w:t>бластей в 2018</w:t>
      </w:r>
      <w:r w:rsidR="001B2819" w:rsidRPr="0091730F">
        <w:rPr>
          <w:sz w:val="28"/>
          <w:szCs w:val="28"/>
        </w:rPr>
        <w:t>-201</w:t>
      </w:r>
      <w:r w:rsidR="00B93BFF" w:rsidRPr="0091730F">
        <w:rPr>
          <w:sz w:val="28"/>
          <w:szCs w:val="28"/>
        </w:rPr>
        <w:t>9</w:t>
      </w:r>
      <w:r w:rsidR="001B2819" w:rsidRPr="0091730F">
        <w:rPr>
          <w:sz w:val="28"/>
          <w:szCs w:val="28"/>
        </w:rPr>
        <w:t xml:space="preserve"> уч</w:t>
      </w:r>
      <w:r w:rsidR="00904D42" w:rsidRPr="0091730F">
        <w:rPr>
          <w:sz w:val="28"/>
          <w:szCs w:val="28"/>
        </w:rPr>
        <w:t>ебном году, отмечаются следующие недостатки:</w:t>
      </w:r>
    </w:p>
    <w:p w:rsidR="00904D42" w:rsidRPr="0091730F" w:rsidRDefault="00904D42" w:rsidP="007B044B">
      <w:pPr>
        <w:autoSpaceDE w:val="0"/>
        <w:autoSpaceDN w:val="0"/>
        <w:jc w:val="both"/>
        <w:rPr>
          <w:sz w:val="16"/>
          <w:szCs w:val="16"/>
        </w:rPr>
      </w:pPr>
    </w:p>
    <w:p w:rsidR="00904D42" w:rsidRPr="0091730F" w:rsidRDefault="006921ED" w:rsidP="006921ED">
      <w:pPr>
        <w:ind w:firstLine="709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Недостаточно сформированы</w:t>
      </w:r>
      <w:r w:rsidR="00F85EE4">
        <w:rPr>
          <w:sz w:val="28"/>
          <w:szCs w:val="28"/>
        </w:rPr>
        <w:t xml:space="preserve"> у детей всех возрастных групп </w:t>
      </w:r>
      <w:r w:rsidRPr="0091730F">
        <w:rPr>
          <w:sz w:val="28"/>
          <w:szCs w:val="28"/>
        </w:rPr>
        <w:t>представления</w:t>
      </w:r>
      <w:r w:rsidR="00904D42" w:rsidRPr="0091730F">
        <w:rPr>
          <w:sz w:val="28"/>
          <w:szCs w:val="28"/>
        </w:rPr>
        <w:t xml:space="preserve">  о взаимоотношениях природы и человека, доступное детям постижение системы «Человек - природная среда»;</w:t>
      </w:r>
      <w:r w:rsidRPr="0091730F">
        <w:rPr>
          <w:sz w:val="28"/>
          <w:szCs w:val="28"/>
        </w:rPr>
        <w:t xml:space="preserve"> </w:t>
      </w:r>
      <w:r w:rsidR="00904D42" w:rsidRPr="0091730F">
        <w:rPr>
          <w:sz w:val="28"/>
          <w:szCs w:val="28"/>
        </w:rPr>
        <w:t xml:space="preserve">чувство ответственности за свои поступки по отношению </w:t>
      </w:r>
      <w:r w:rsidRPr="0091730F">
        <w:rPr>
          <w:sz w:val="28"/>
          <w:szCs w:val="28"/>
        </w:rPr>
        <w:t>к  представителям живой природы  в повседневной жизни  выражается не ярко.</w:t>
      </w:r>
    </w:p>
    <w:p w:rsidR="00904D42" w:rsidRPr="0091730F" w:rsidRDefault="00904D42" w:rsidP="00904D42">
      <w:pPr>
        <w:ind w:firstLine="709"/>
        <w:jc w:val="both"/>
        <w:rPr>
          <w:b/>
          <w:sz w:val="28"/>
          <w:szCs w:val="28"/>
        </w:rPr>
      </w:pPr>
    </w:p>
    <w:p w:rsidR="00904D42" w:rsidRPr="0091730F" w:rsidRDefault="00DF2AC4" w:rsidP="00DF2AC4">
      <w:pPr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  </w:t>
      </w:r>
      <w:r w:rsidR="00795C73" w:rsidRPr="0091730F">
        <w:rPr>
          <w:sz w:val="28"/>
          <w:szCs w:val="28"/>
        </w:rPr>
        <w:t xml:space="preserve">Дети старшего </w:t>
      </w:r>
      <w:r w:rsidR="001B2819" w:rsidRPr="0091730F">
        <w:rPr>
          <w:sz w:val="28"/>
          <w:szCs w:val="28"/>
        </w:rPr>
        <w:t>дошкольного</w:t>
      </w:r>
      <w:r w:rsidR="00795C73" w:rsidRPr="0091730F">
        <w:rPr>
          <w:sz w:val="28"/>
          <w:szCs w:val="28"/>
        </w:rPr>
        <w:t xml:space="preserve"> возраста не все научились </w:t>
      </w:r>
      <w:r w:rsidR="00904D42" w:rsidRPr="0091730F">
        <w:rPr>
          <w:sz w:val="28"/>
          <w:szCs w:val="28"/>
        </w:rPr>
        <w:t xml:space="preserve">не только совершать  условное игровое действием, но и обозначать воображаемое явление или событие. Формирование игровой деятельности предполагает поэтапную передачу детям постепенно усложняющихся способов построения </w:t>
      </w:r>
      <w:r w:rsidR="00904D42" w:rsidRPr="0091730F">
        <w:rPr>
          <w:sz w:val="28"/>
          <w:szCs w:val="28"/>
        </w:rPr>
        <w:lastRenderedPageBreak/>
        <w:t xml:space="preserve">игры. В младшем дошкольном возрасте это ролевое поведение, а в старшем – сюжетосложение. Передача детям способов построения игры осуществляется в их совместной игре со взрослым, где последний выступает партнером, живым носителем формируемого </w:t>
      </w:r>
      <w:r w:rsidR="00795C73" w:rsidRPr="0091730F">
        <w:rPr>
          <w:sz w:val="28"/>
          <w:szCs w:val="28"/>
        </w:rPr>
        <w:t>способа во всей его це</w:t>
      </w:r>
      <w:r w:rsidR="00F85EE4">
        <w:rPr>
          <w:sz w:val="28"/>
          <w:szCs w:val="28"/>
        </w:rPr>
        <w:t xml:space="preserve">лостности, чего нельзя сказать </w:t>
      </w:r>
      <w:r w:rsidR="00795C73" w:rsidRPr="0091730F">
        <w:rPr>
          <w:sz w:val="28"/>
          <w:szCs w:val="28"/>
        </w:rPr>
        <w:t>обо вс</w:t>
      </w:r>
      <w:r w:rsidR="001B2819" w:rsidRPr="0091730F">
        <w:rPr>
          <w:sz w:val="28"/>
          <w:szCs w:val="28"/>
        </w:rPr>
        <w:t>ех педагогах ДОУ</w:t>
      </w:r>
      <w:r w:rsidR="00BE61E8" w:rsidRPr="0091730F">
        <w:rPr>
          <w:sz w:val="28"/>
          <w:szCs w:val="28"/>
        </w:rPr>
        <w:t>. Так Сергиенко Н.В.</w:t>
      </w:r>
      <w:r w:rsidR="00B93BFF" w:rsidRPr="0091730F">
        <w:rPr>
          <w:sz w:val="28"/>
          <w:szCs w:val="28"/>
        </w:rPr>
        <w:t xml:space="preserve"> </w:t>
      </w:r>
      <w:r w:rsidR="00BE61E8" w:rsidRPr="0091730F">
        <w:rPr>
          <w:sz w:val="28"/>
          <w:szCs w:val="28"/>
        </w:rPr>
        <w:t>Кабыш.Г.В.</w:t>
      </w:r>
      <w:r w:rsidR="00B93BFF" w:rsidRPr="0091730F">
        <w:rPr>
          <w:sz w:val="28"/>
          <w:szCs w:val="28"/>
        </w:rPr>
        <w:t xml:space="preserve">                  </w:t>
      </w:r>
      <w:r w:rsidR="00795C73" w:rsidRPr="0091730F">
        <w:rPr>
          <w:sz w:val="28"/>
          <w:szCs w:val="28"/>
        </w:rPr>
        <w:t xml:space="preserve"> испытывают трудности в обучении детей построению </w:t>
      </w:r>
      <w:r w:rsidR="00BE61E8" w:rsidRPr="0091730F">
        <w:rPr>
          <w:sz w:val="28"/>
          <w:szCs w:val="28"/>
        </w:rPr>
        <w:t>сюжета игры</w:t>
      </w:r>
      <w:r w:rsidR="00795C73" w:rsidRPr="0091730F">
        <w:rPr>
          <w:sz w:val="28"/>
          <w:szCs w:val="28"/>
        </w:rPr>
        <w:t xml:space="preserve">, </w:t>
      </w:r>
      <w:r w:rsidR="00F85EE4">
        <w:rPr>
          <w:sz w:val="28"/>
          <w:szCs w:val="28"/>
        </w:rPr>
        <w:t xml:space="preserve">осуществлении </w:t>
      </w:r>
      <w:r w:rsidR="00795C73" w:rsidRPr="0091730F">
        <w:rPr>
          <w:sz w:val="28"/>
          <w:szCs w:val="28"/>
        </w:rPr>
        <w:t>постоянного</w:t>
      </w:r>
      <w:r w:rsidR="00904D42" w:rsidRPr="0091730F">
        <w:rPr>
          <w:sz w:val="28"/>
          <w:szCs w:val="28"/>
        </w:rPr>
        <w:t xml:space="preserve"> переход</w:t>
      </w:r>
      <w:r w:rsidR="00795C73" w:rsidRPr="0091730F">
        <w:rPr>
          <w:sz w:val="28"/>
          <w:szCs w:val="28"/>
        </w:rPr>
        <w:t>а</w:t>
      </w:r>
      <w:r w:rsidR="00904D42" w:rsidRPr="0091730F">
        <w:rPr>
          <w:sz w:val="28"/>
          <w:szCs w:val="28"/>
        </w:rPr>
        <w:t xml:space="preserve"> из совершения условных игровых действий к обозначению смысла этих действий и обратно</w:t>
      </w:r>
      <w:r w:rsidR="00BE61E8" w:rsidRPr="0091730F">
        <w:rPr>
          <w:sz w:val="28"/>
          <w:szCs w:val="28"/>
        </w:rPr>
        <w:t xml:space="preserve">. </w:t>
      </w:r>
      <w:r w:rsidR="00F85EE4">
        <w:rPr>
          <w:sz w:val="28"/>
          <w:szCs w:val="28"/>
        </w:rPr>
        <w:t xml:space="preserve">Указанные способы </w:t>
      </w:r>
      <w:r w:rsidR="00B3328C" w:rsidRPr="0091730F">
        <w:rPr>
          <w:sz w:val="28"/>
          <w:szCs w:val="28"/>
        </w:rPr>
        <w:t>практически не</w:t>
      </w:r>
      <w:r w:rsidR="00904D42" w:rsidRPr="0091730F">
        <w:rPr>
          <w:sz w:val="28"/>
          <w:szCs w:val="28"/>
        </w:rPr>
        <w:t xml:space="preserve"> изменяются</w:t>
      </w:r>
      <w:r w:rsidR="00F85EE4">
        <w:rPr>
          <w:sz w:val="28"/>
          <w:szCs w:val="28"/>
        </w:rPr>
        <w:t xml:space="preserve"> </w:t>
      </w:r>
      <w:r w:rsidR="00B3328C" w:rsidRPr="0091730F">
        <w:rPr>
          <w:sz w:val="28"/>
          <w:szCs w:val="28"/>
        </w:rPr>
        <w:t>и не усложняются</w:t>
      </w:r>
      <w:r w:rsidR="00904D42" w:rsidRPr="0091730F">
        <w:rPr>
          <w:sz w:val="28"/>
          <w:szCs w:val="28"/>
        </w:rPr>
        <w:t xml:space="preserve"> на протяжении всего дошкольного детства.</w:t>
      </w:r>
    </w:p>
    <w:p w:rsidR="001D26AA" w:rsidRPr="0091730F" w:rsidRDefault="00B3328C" w:rsidP="001D26AA">
      <w:pPr>
        <w:ind w:firstLine="709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Сюжетная </w:t>
      </w:r>
      <w:r w:rsidR="00904D42" w:rsidRPr="0091730F">
        <w:rPr>
          <w:sz w:val="28"/>
          <w:szCs w:val="28"/>
        </w:rPr>
        <w:t xml:space="preserve">игра </w:t>
      </w:r>
      <w:r w:rsidRPr="0091730F">
        <w:rPr>
          <w:sz w:val="28"/>
          <w:szCs w:val="28"/>
        </w:rPr>
        <w:t xml:space="preserve">во всех группах </w:t>
      </w:r>
      <w:r w:rsidR="00904D42" w:rsidRPr="0091730F">
        <w:rPr>
          <w:sz w:val="28"/>
          <w:szCs w:val="28"/>
        </w:rPr>
        <w:t xml:space="preserve">нуждается в формирующих воздействиях со стороны взрослого. </w:t>
      </w:r>
      <w:r w:rsidR="001D26AA" w:rsidRPr="0091730F">
        <w:rPr>
          <w:sz w:val="28"/>
          <w:szCs w:val="28"/>
        </w:rPr>
        <w:t>Сюжеты игр современных дошкольников отражают преимущественно бытовую сторону жизни и телевизионную тематику. Профессиональные и общественные сюжеты представлены минимально. У большинства современных дошкольников игра не достигает своей развитой формы. Многим детям трудно наладить контакт в сюжетно-ролевой игре, взять на себя роль лидера, не отступиться от правил игры.</w:t>
      </w:r>
    </w:p>
    <w:p w:rsidR="001D26AA" w:rsidRPr="0091730F" w:rsidRDefault="00F92A75" w:rsidP="001D26AA">
      <w:pPr>
        <w:shd w:val="clear" w:color="auto" w:fill="FFFFFF"/>
        <w:jc w:val="both"/>
        <w:rPr>
          <w:rFonts w:ascii="Calibri" w:hAnsi="Calibri" w:cs="Calibri"/>
          <w:sz w:val="28"/>
          <w:szCs w:val="28"/>
        </w:rPr>
      </w:pPr>
      <w:r w:rsidRPr="0091730F">
        <w:rPr>
          <w:sz w:val="28"/>
          <w:szCs w:val="28"/>
        </w:rPr>
        <w:t xml:space="preserve">            </w:t>
      </w:r>
      <w:r w:rsidR="001D26AA" w:rsidRPr="0091730F">
        <w:rPr>
          <w:sz w:val="28"/>
          <w:szCs w:val="28"/>
        </w:rPr>
        <w:t>Уровень развития игры современных дошкольников значительно ниже, чем у их сверстников середины прошлого века.</w:t>
      </w:r>
    </w:p>
    <w:p w:rsidR="001D26AA" w:rsidRPr="0091730F" w:rsidRDefault="00F85EE4" w:rsidP="001D26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Сложившаяся ситуация </w:t>
      </w:r>
      <w:r w:rsidR="001D26AA" w:rsidRPr="0091730F">
        <w:rPr>
          <w:sz w:val="28"/>
          <w:szCs w:val="28"/>
        </w:rPr>
        <w:t>побуждает поставить вопрос о формировании более серьезного и ответственного отношения к игре дошкольников - как у педагогов и родителей.</w:t>
      </w:r>
    </w:p>
    <w:p w:rsidR="001D26AA" w:rsidRPr="0091730F" w:rsidRDefault="001D26AA" w:rsidP="00904D42">
      <w:pPr>
        <w:ind w:firstLine="709"/>
        <w:jc w:val="both"/>
        <w:rPr>
          <w:sz w:val="28"/>
          <w:szCs w:val="28"/>
        </w:rPr>
      </w:pPr>
    </w:p>
    <w:p w:rsidR="00904D42" w:rsidRPr="0091730F" w:rsidRDefault="00904D42" w:rsidP="00904D42">
      <w:pPr>
        <w:ind w:firstLine="709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Так</w:t>
      </w:r>
      <w:r w:rsidR="00F85EE4">
        <w:rPr>
          <w:sz w:val="28"/>
          <w:szCs w:val="28"/>
        </w:rPr>
        <w:t xml:space="preserve">же </w:t>
      </w:r>
      <w:r w:rsidRPr="0091730F">
        <w:rPr>
          <w:sz w:val="28"/>
          <w:szCs w:val="28"/>
        </w:rPr>
        <w:t xml:space="preserve">как и сюжетная игра, игра с правилами во всей своей полноте (соблюдение формализованных правил, ориентация на выигрыш) складывается у ребенка не сразу, а постепенно, на протяжении всего дошкольного детства. В возрасте 2-4 лет </w:t>
      </w:r>
      <w:r w:rsidR="00B3328C" w:rsidRPr="0091730F">
        <w:rPr>
          <w:sz w:val="28"/>
          <w:szCs w:val="28"/>
        </w:rPr>
        <w:t xml:space="preserve">не все дети освоили </w:t>
      </w:r>
      <w:r w:rsidR="00DF2AC4" w:rsidRPr="0091730F">
        <w:rPr>
          <w:sz w:val="28"/>
          <w:szCs w:val="28"/>
        </w:rPr>
        <w:t xml:space="preserve">действия по правилу, </w:t>
      </w:r>
      <w:r w:rsidR="00BE61E8" w:rsidRPr="0091730F">
        <w:rPr>
          <w:sz w:val="28"/>
          <w:szCs w:val="28"/>
        </w:rPr>
        <w:t>в средней группе (воспитатель Косачева И.В.</w:t>
      </w:r>
      <w:r w:rsidR="00B3328C" w:rsidRPr="0091730F">
        <w:rPr>
          <w:sz w:val="28"/>
          <w:szCs w:val="28"/>
        </w:rPr>
        <w:t xml:space="preserve">)  у детей не сформированы </w:t>
      </w:r>
      <w:r w:rsidRPr="0091730F">
        <w:rPr>
          <w:sz w:val="28"/>
          <w:szCs w:val="28"/>
        </w:rPr>
        <w:t xml:space="preserve">представления о выигрыше в рамках игры, построенной на готовых правилах, </w:t>
      </w:r>
      <w:r w:rsidR="00380000" w:rsidRPr="0091730F">
        <w:rPr>
          <w:sz w:val="28"/>
          <w:szCs w:val="28"/>
        </w:rPr>
        <w:t xml:space="preserve">в старших дети затрудняются в умении </w:t>
      </w:r>
      <w:r w:rsidRPr="0091730F">
        <w:rPr>
          <w:sz w:val="28"/>
          <w:szCs w:val="28"/>
        </w:rPr>
        <w:t>видоизменять правила по предварительной договоренности с другими играющими. Реализация всех указанных этапов возможна только в том случае, если взрослый своевременно будет знакомить ребенка с характерными для дошкольного детства культурными форма</w:t>
      </w:r>
      <w:r w:rsidR="00380000" w:rsidRPr="0091730F">
        <w:rPr>
          <w:sz w:val="28"/>
          <w:szCs w:val="28"/>
        </w:rPr>
        <w:t>ми игр с правилами, чего в настоящее время не наблюдается.</w:t>
      </w:r>
      <w:r w:rsidRPr="0091730F">
        <w:rPr>
          <w:sz w:val="28"/>
          <w:szCs w:val="28"/>
        </w:rPr>
        <w:t xml:space="preserve"> </w:t>
      </w:r>
    </w:p>
    <w:p w:rsidR="00904D42" w:rsidRPr="0091730F" w:rsidRDefault="00904D42" w:rsidP="00904D42">
      <w:pPr>
        <w:jc w:val="both"/>
        <w:rPr>
          <w:sz w:val="28"/>
          <w:szCs w:val="28"/>
        </w:rPr>
      </w:pPr>
    </w:p>
    <w:p w:rsidR="00904D42" w:rsidRPr="0091730F" w:rsidRDefault="00DF2AC4" w:rsidP="00DF2AC4">
      <w:pPr>
        <w:jc w:val="both"/>
        <w:rPr>
          <w:sz w:val="28"/>
          <w:szCs w:val="28"/>
        </w:rPr>
      </w:pPr>
      <w:r w:rsidRPr="0091730F">
        <w:t xml:space="preserve">           </w:t>
      </w:r>
      <w:r w:rsidR="00380000" w:rsidRPr="0091730F">
        <w:rPr>
          <w:sz w:val="28"/>
          <w:szCs w:val="28"/>
        </w:rPr>
        <w:t>П</w:t>
      </w:r>
      <w:r w:rsidR="00904D42" w:rsidRPr="0091730F">
        <w:rPr>
          <w:sz w:val="28"/>
          <w:szCs w:val="28"/>
        </w:rPr>
        <w:t xml:space="preserve">родуктивная деятельность в дошкольном детстве переплетается с сюжетной игрой. Но, продуктивные виды деятельности </w:t>
      </w:r>
      <w:r w:rsidR="00380000" w:rsidRPr="0091730F">
        <w:rPr>
          <w:sz w:val="28"/>
          <w:szCs w:val="28"/>
        </w:rPr>
        <w:t xml:space="preserve">в старшем дошкольном возрасте не </w:t>
      </w:r>
      <w:r w:rsidR="00904D42" w:rsidRPr="0091730F">
        <w:rPr>
          <w:sz w:val="28"/>
          <w:szCs w:val="28"/>
        </w:rPr>
        <w:t>представляют собой созидательную работу, направленную на получение предметно оформленного результата, соответствующего в той или иной степени начальному замыслу, в чем и заключается их развивающий смысл.</w:t>
      </w:r>
    </w:p>
    <w:p w:rsidR="00904D42" w:rsidRPr="0091730F" w:rsidRDefault="00B52CA1" w:rsidP="00B52CA1">
      <w:pPr>
        <w:ind w:firstLine="709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Дети ста</w:t>
      </w:r>
      <w:r w:rsidR="00BE61E8" w:rsidRPr="0091730F">
        <w:rPr>
          <w:sz w:val="28"/>
          <w:szCs w:val="28"/>
        </w:rPr>
        <w:t>рших и подготовительных групп (воспитатели Чумакова Ю.П., Усова С.К.)</w:t>
      </w:r>
      <w:r w:rsidR="00F85EE4">
        <w:rPr>
          <w:sz w:val="28"/>
          <w:szCs w:val="28"/>
        </w:rPr>
        <w:t xml:space="preserve">  не </w:t>
      </w:r>
      <w:r w:rsidRPr="0091730F">
        <w:rPr>
          <w:sz w:val="28"/>
          <w:szCs w:val="28"/>
        </w:rPr>
        <w:t xml:space="preserve">научились </w:t>
      </w:r>
      <w:r w:rsidR="00904D42" w:rsidRPr="0091730F">
        <w:rPr>
          <w:sz w:val="28"/>
          <w:szCs w:val="28"/>
        </w:rPr>
        <w:t>объективно оценивать  результат</w:t>
      </w:r>
      <w:r w:rsidRPr="0091730F">
        <w:rPr>
          <w:sz w:val="28"/>
          <w:szCs w:val="28"/>
        </w:rPr>
        <w:t>ы</w:t>
      </w:r>
      <w:r w:rsidR="00904D42" w:rsidRPr="0091730F">
        <w:rPr>
          <w:sz w:val="28"/>
          <w:szCs w:val="28"/>
        </w:rPr>
        <w:t xml:space="preserve"> своей работы, </w:t>
      </w:r>
      <w:r w:rsidR="00904D42" w:rsidRPr="0091730F">
        <w:rPr>
          <w:sz w:val="28"/>
          <w:szCs w:val="28"/>
        </w:rPr>
        <w:lastRenderedPageBreak/>
        <w:t>сравнивать его с мысленным, идеальным результатом и аналогичными продуктами, сделанным</w:t>
      </w:r>
      <w:r w:rsidRPr="0091730F">
        <w:rPr>
          <w:sz w:val="28"/>
          <w:szCs w:val="28"/>
        </w:rPr>
        <w:t>и другими людьми.</w:t>
      </w:r>
      <w:r w:rsidR="00F85EE4">
        <w:rPr>
          <w:sz w:val="28"/>
          <w:szCs w:val="28"/>
        </w:rPr>
        <w:t xml:space="preserve"> В результате не в полной мере </w:t>
      </w:r>
      <w:r w:rsidRPr="0091730F">
        <w:rPr>
          <w:sz w:val="28"/>
          <w:szCs w:val="28"/>
        </w:rPr>
        <w:t xml:space="preserve">овладели </w:t>
      </w:r>
      <w:r w:rsidR="00904D42" w:rsidRPr="0091730F">
        <w:rPr>
          <w:sz w:val="28"/>
          <w:szCs w:val="28"/>
        </w:rPr>
        <w:t xml:space="preserve">новыми культурными способами, позволяющими достичь наилучшего результата – правильно держать кисть и карандаш, овладевать новыми приемами их использования. </w:t>
      </w:r>
    </w:p>
    <w:p w:rsidR="00A16085" w:rsidRPr="0091730F" w:rsidRDefault="00B52CA1" w:rsidP="00B52CA1">
      <w:pPr>
        <w:ind w:firstLine="709"/>
        <w:jc w:val="both"/>
        <w:rPr>
          <w:bCs/>
          <w:iCs/>
          <w:sz w:val="28"/>
          <w:szCs w:val="28"/>
        </w:rPr>
      </w:pPr>
      <w:r w:rsidRPr="0091730F">
        <w:rPr>
          <w:bCs/>
          <w:iCs/>
          <w:sz w:val="28"/>
          <w:szCs w:val="28"/>
        </w:rPr>
        <w:t>Чаще в группах выступа</w:t>
      </w:r>
      <w:r w:rsidR="00F85EE4">
        <w:rPr>
          <w:bCs/>
          <w:iCs/>
          <w:sz w:val="28"/>
          <w:szCs w:val="28"/>
        </w:rPr>
        <w:t xml:space="preserve">ет </w:t>
      </w:r>
      <w:r w:rsidRPr="0091730F">
        <w:rPr>
          <w:bCs/>
          <w:iCs/>
          <w:sz w:val="28"/>
          <w:szCs w:val="28"/>
        </w:rPr>
        <w:t xml:space="preserve">работа по образцам, как часть </w:t>
      </w:r>
      <w:r w:rsidR="001B2819" w:rsidRPr="0091730F">
        <w:rPr>
          <w:sz w:val="28"/>
          <w:szCs w:val="28"/>
        </w:rPr>
        <w:t>продуктивной деятельности</w:t>
      </w:r>
      <w:r w:rsidRPr="0091730F">
        <w:rPr>
          <w:sz w:val="28"/>
          <w:szCs w:val="28"/>
        </w:rPr>
        <w:t xml:space="preserve">. Это </w:t>
      </w:r>
      <w:r w:rsidR="00904D42" w:rsidRPr="0091730F">
        <w:rPr>
          <w:sz w:val="28"/>
          <w:szCs w:val="28"/>
        </w:rPr>
        <w:t xml:space="preserve">плоскостные изображения, требующие копирования, объемные </w:t>
      </w:r>
      <w:r w:rsidR="001B2819" w:rsidRPr="0091730F">
        <w:rPr>
          <w:sz w:val="28"/>
          <w:szCs w:val="28"/>
        </w:rPr>
        <w:t>нерасчлененные</w:t>
      </w:r>
      <w:r w:rsidR="00904D42" w:rsidRPr="0091730F">
        <w:rPr>
          <w:sz w:val="28"/>
          <w:szCs w:val="28"/>
        </w:rPr>
        <w:t xml:space="preserve"> образцы, требующие анализа составляющих его элементов.</w:t>
      </w:r>
      <w:r w:rsidR="001B2819" w:rsidRPr="0091730F">
        <w:rPr>
          <w:sz w:val="28"/>
          <w:szCs w:val="28"/>
        </w:rPr>
        <w:t xml:space="preserve"> Р</w:t>
      </w:r>
      <w:r w:rsidRPr="0091730F">
        <w:rPr>
          <w:sz w:val="28"/>
          <w:szCs w:val="28"/>
        </w:rPr>
        <w:t>едко планир</w:t>
      </w:r>
      <w:r w:rsidR="00F85EE4">
        <w:rPr>
          <w:sz w:val="28"/>
          <w:szCs w:val="28"/>
        </w:rPr>
        <w:t>уется</w:t>
      </w:r>
      <w:r w:rsidRPr="0091730F">
        <w:rPr>
          <w:sz w:val="28"/>
          <w:szCs w:val="28"/>
        </w:rPr>
        <w:t xml:space="preserve"> р</w:t>
      </w:r>
      <w:r w:rsidR="00904D42" w:rsidRPr="0091730F">
        <w:rPr>
          <w:bCs/>
          <w:iCs/>
          <w:sz w:val="28"/>
          <w:szCs w:val="28"/>
        </w:rPr>
        <w:t>абота с незавершенными продуктами</w:t>
      </w:r>
      <w:r w:rsidRPr="0091730F">
        <w:rPr>
          <w:sz w:val="28"/>
          <w:szCs w:val="28"/>
        </w:rPr>
        <w:t xml:space="preserve"> или </w:t>
      </w:r>
      <w:r w:rsidR="00904D42" w:rsidRPr="0091730F">
        <w:rPr>
          <w:sz w:val="28"/>
          <w:szCs w:val="28"/>
        </w:rPr>
        <w:t>продукты с неочевидным конечным видом и назначением и требующие творческой разработки.</w:t>
      </w:r>
      <w:r w:rsidR="00F85EE4">
        <w:rPr>
          <w:sz w:val="28"/>
          <w:szCs w:val="28"/>
        </w:rPr>
        <w:t xml:space="preserve"> В подготовительных группах недостаточно используется </w:t>
      </w:r>
      <w:r w:rsidRPr="0091730F">
        <w:rPr>
          <w:sz w:val="28"/>
          <w:szCs w:val="28"/>
        </w:rPr>
        <w:t>р</w:t>
      </w:r>
      <w:r w:rsidR="00904D42" w:rsidRPr="0091730F">
        <w:rPr>
          <w:bCs/>
          <w:iCs/>
          <w:sz w:val="28"/>
          <w:szCs w:val="28"/>
        </w:rPr>
        <w:t>абота по графическим схемам</w:t>
      </w:r>
      <w:r w:rsidR="00A16085" w:rsidRPr="0091730F">
        <w:rPr>
          <w:bCs/>
          <w:iCs/>
          <w:sz w:val="28"/>
          <w:szCs w:val="28"/>
        </w:rPr>
        <w:t>.</w:t>
      </w:r>
    </w:p>
    <w:p w:rsidR="00BE61E8" w:rsidRPr="0091730F" w:rsidRDefault="00BE61E8" w:rsidP="00904D42">
      <w:pPr>
        <w:jc w:val="both"/>
        <w:rPr>
          <w:bCs/>
          <w:iCs/>
          <w:sz w:val="28"/>
          <w:szCs w:val="28"/>
        </w:rPr>
      </w:pPr>
    </w:p>
    <w:p w:rsidR="00BE61E8" w:rsidRPr="0091730F" w:rsidRDefault="00BE61E8" w:rsidP="00BE61E8">
      <w:pPr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  </w:t>
      </w:r>
      <w:r w:rsidR="00904D42" w:rsidRPr="0091730F">
        <w:rPr>
          <w:sz w:val="28"/>
          <w:szCs w:val="28"/>
        </w:rPr>
        <w:t>Естественными формами познавательно-исследовательской деятельности дошкольника являются непосред</w:t>
      </w:r>
      <w:r w:rsidR="000227A3" w:rsidRPr="0091730F">
        <w:rPr>
          <w:sz w:val="28"/>
          <w:szCs w:val="28"/>
        </w:rPr>
        <w:t xml:space="preserve">ственные действия с предметами, а не </w:t>
      </w:r>
      <w:r w:rsidR="00904D42" w:rsidRPr="0091730F">
        <w:rPr>
          <w:sz w:val="28"/>
          <w:szCs w:val="28"/>
        </w:rPr>
        <w:t xml:space="preserve">вербальные формы исследования. </w:t>
      </w:r>
      <w:r w:rsidRPr="0091730F">
        <w:rPr>
          <w:sz w:val="28"/>
          <w:szCs w:val="28"/>
        </w:rPr>
        <w:t xml:space="preserve">                                                                       </w:t>
      </w:r>
    </w:p>
    <w:p w:rsidR="00BE61E8" w:rsidRPr="0091730F" w:rsidRDefault="00BE61E8" w:rsidP="00BE61E8">
      <w:pPr>
        <w:jc w:val="both"/>
        <w:rPr>
          <w:sz w:val="28"/>
          <w:szCs w:val="28"/>
        </w:rPr>
      </w:pPr>
    </w:p>
    <w:p w:rsidR="00904D42" w:rsidRPr="0091730F" w:rsidRDefault="00BE61E8" w:rsidP="00BE61E8">
      <w:pPr>
        <w:jc w:val="both"/>
      </w:pPr>
      <w:r w:rsidRPr="0091730F">
        <w:rPr>
          <w:sz w:val="28"/>
          <w:szCs w:val="28"/>
        </w:rPr>
        <w:t xml:space="preserve">           </w:t>
      </w:r>
      <w:r w:rsidR="00904D42" w:rsidRPr="0091730F">
        <w:rPr>
          <w:sz w:val="28"/>
          <w:szCs w:val="28"/>
        </w:rPr>
        <w:t xml:space="preserve">Культурные практики, ориентированы на проявление у детей самостоятельности и творчества в разных видах деятельности. В процессе культурных практик </w:t>
      </w:r>
      <w:r w:rsidR="00F85EE4">
        <w:rPr>
          <w:sz w:val="28"/>
          <w:szCs w:val="28"/>
        </w:rPr>
        <w:t xml:space="preserve">не все педагоги   создают </w:t>
      </w:r>
      <w:r w:rsidR="000227A3" w:rsidRPr="0091730F">
        <w:rPr>
          <w:sz w:val="28"/>
          <w:szCs w:val="28"/>
        </w:rPr>
        <w:t>атмосферу</w:t>
      </w:r>
      <w:r w:rsidR="00904D42" w:rsidRPr="0091730F">
        <w:rPr>
          <w:sz w:val="28"/>
          <w:szCs w:val="28"/>
        </w:rPr>
        <w:t xml:space="preserve"> свободы выбора, самовыражения, сотрудничество взрослого и детей. </w:t>
      </w:r>
      <w:r w:rsidR="000227A3" w:rsidRPr="0091730F">
        <w:rPr>
          <w:sz w:val="28"/>
          <w:szCs w:val="28"/>
        </w:rPr>
        <w:t xml:space="preserve"> Испытывают трудности в</w:t>
      </w:r>
      <w:r w:rsidR="001B2819" w:rsidRPr="0091730F">
        <w:rPr>
          <w:sz w:val="28"/>
          <w:szCs w:val="28"/>
        </w:rPr>
        <w:t xml:space="preserve"> организ</w:t>
      </w:r>
      <w:r w:rsidR="000227A3" w:rsidRPr="0091730F">
        <w:rPr>
          <w:sz w:val="28"/>
          <w:szCs w:val="28"/>
        </w:rPr>
        <w:t>ации д</w:t>
      </w:r>
      <w:r w:rsidR="00C7682E" w:rsidRPr="0091730F">
        <w:rPr>
          <w:sz w:val="28"/>
          <w:szCs w:val="28"/>
        </w:rPr>
        <w:t>анной работы молодые педагоги Сергиенко Н.В., Кабыш Г.В.</w:t>
      </w:r>
      <w:r w:rsidR="00904D42" w:rsidRPr="0091730F">
        <w:rPr>
          <w:sz w:val="28"/>
          <w:szCs w:val="28"/>
        </w:rPr>
        <w:t xml:space="preserve"> Традиционные методы (воздействия)</w:t>
      </w:r>
      <w:r w:rsidR="000227A3" w:rsidRPr="0091730F">
        <w:rPr>
          <w:sz w:val="28"/>
          <w:szCs w:val="28"/>
        </w:rPr>
        <w:t xml:space="preserve"> не </w:t>
      </w:r>
      <w:r w:rsidR="00904D42" w:rsidRPr="0091730F">
        <w:rPr>
          <w:sz w:val="28"/>
          <w:szCs w:val="28"/>
        </w:rPr>
        <w:t xml:space="preserve">  трансформируются в методы взаимодействия. При развитой системе культурных практик ребенку</w:t>
      </w:r>
      <w:r w:rsidR="000227A3" w:rsidRPr="0091730F">
        <w:rPr>
          <w:sz w:val="28"/>
          <w:szCs w:val="28"/>
        </w:rPr>
        <w:t xml:space="preserve"> не всегда </w:t>
      </w:r>
      <w:r w:rsidR="00904D42" w:rsidRPr="0091730F">
        <w:rPr>
          <w:sz w:val="28"/>
          <w:szCs w:val="28"/>
        </w:rPr>
        <w:t>обеспечивается не столько воспитание, сколько педагогическая поддержка, сотрудничество, общий душевный настрой (забота) взрослого и ребенка, их взаимное доверие, озабоченность общим делом (интересом)</w:t>
      </w:r>
      <w:r w:rsidR="00C7682E" w:rsidRPr="0091730F">
        <w:rPr>
          <w:sz w:val="28"/>
          <w:szCs w:val="28"/>
        </w:rPr>
        <w:t xml:space="preserve"> (воспитатели Сергиенко Н.В., Кабыш Г.В.</w:t>
      </w:r>
      <w:r w:rsidR="000227A3" w:rsidRPr="0091730F">
        <w:rPr>
          <w:sz w:val="28"/>
          <w:szCs w:val="28"/>
        </w:rPr>
        <w:t>).</w:t>
      </w:r>
      <w:r w:rsidR="008553D5" w:rsidRPr="0091730F">
        <w:rPr>
          <w:sz w:val="28"/>
          <w:szCs w:val="28"/>
        </w:rPr>
        <w:t xml:space="preserve"> Эти п</w:t>
      </w:r>
      <w:r w:rsidR="00904D42" w:rsidRPr="0091730F">
        <w:rPr>
          <w:sz w:val="28"/>
          <w:szCs w:val="28"/>
        </w:rPr>
        <w:t>едагоги</w:t>
      </w:r>
      <w:r w:rsidR="008553D5" w:rsidRPr="0091730F">
        <w:rPr>
          <w:sz w:val="28"/>
          <w:szCs w:val="28"/>
        </w:rPr>
        <w:t xml:space="preserve"> не</w:t>
      </w:r>
      <w:r w:rsidR="00904D42" w:rsidRPr="0091730F">
        <w:rPr>
          <w:sz w:val="28"/>
          <w:szCs w:val="28"/>
        </w:rPr>
        <w:t xml:space="preserve"> обеспечивают широкие возможности для </w:t>
      </w:r>
      <w:r w:rsidR="008553D5" w:rsidRPr="0091730F">
        <w:rPr>
          <w:sz w:val="28"/>
          <w:szCs w:val="28"/>
        </w:rPr>
        <w:t xml:space="preserve">развития свободной игры детей, </w:t>
      </w:r>
      <w:r w:rsidR="00DB378B" w:rsidRPr="0091730F">
        <w:rPr>
          <w:sz w:val="28"/>
          <w:szCs w:val="28"/>
        </w:rPr>
        <w:t>в</w:t>
      </w:r>
      <w:r w:rsidR="00F85EE4">
        <w:rPr>
          <w:sz w:val="28"/>
          <w:szCs w:val="28"/>
        </w:rPr>
        <w:t xml:space="preserve"> том числе обеспечивая игровое </w:t>
      </w:r>
      <w:r w:rsidR="00904D42" w:rsidRPr="0091730F">
        <w:rPr>
          <w:sz w:val="28"/>
          <w:szCs w:val="28"/>
        </w:rPr>
        <w:t>пространство, «вовлечение всех детей в разные виды деятельности и культурные практики, способствующие развитию норм социального поведения, интересов и познавательных действий</w:t>
      </w:r>
      <w:r w:rsidR="008553D5" w:rsidRPr="0091730F">
        <w:rPr>
          <w:sz w:val="28"/>
          <w:szCs w:val="28"/>
        </w:rPr>
        <w:t>.</w:t>
      </w:r>
      <w:r w:rsidR="00904D42" w:rsidRPr="0091730F">
        <w:rPr>
          <w:rStyle w:val="apple-converted-space"/>
          <w:sz w:val="28"/>
          <w:szCs w:val="28"/>
        </w:rPr>
        <w:t> </w:t>
      </w:r>
      <w:r w:rsidR="00904D42" w:rsidRPr="0091730F">
        <w:rPr>
          <w:sz w:val="28"/>
          <w:szCs w:val="28"/>
        </w:rPr>
        <w:br/>
      </w:r>
      <w:r w:rsidR="00904D42" w:rsidRPr="0091730F">
        <w:rPr>
          <w:bCs/>
          <w:sz w:val="28"/>
          <w:szCs w:val="28"/>
        </w:rPr>
        <w:t>Ситуации общения и накопления положительного социально-эмоционального опыта</w:t>
      </w:r>
      <w:r w:rsidR="00904D42" w:rsidRPr="0091730F">
        <w:rPr>
          <w:rStyle w:val="apple-converted-space"/>
          <w:b/>
          <w:bCs/>
          <w:sz w:val="28"/>
          <w:szCs w:val="28"/>
        </w:rPr>
        <w:t> </w:t>
      </w:r>
      <w:r w:rsidR="008553D5" w:rsidRPr="0091730F">
        <w:rPr>
          <w:rStyle w:val="apple-converted-space"/>
          <w:bCs/>
          <w:sz w:val="28"/>
          <w:szCs w:val="28"/>
        </w:rPr>
        <w:t xml:space="preserve">редко </w:t>
      </w:r>
      <w:r w:rsidR="00904D42" w:rsidRPr="0091730F">
        <w:rPr>
          <w:sz w:val="28"/>
          <w:szCs w:val="28"/>
        </w:rPr>
        <w:t>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</w:t>
      </w:r>
      <w:r w:rsidR="00C7682E" w:rsidRPr="0091730F">
        <w:rPr>
          <w:sz w:val="28"/>
          <w:szCs w:val="28"/>
        </w:rPr>
        <w:t xml:space="preserve"> (</w:t>
      </w:r>
      <w:r w:rsidR="008553D5" w:rsidRPr="0091730F">
        <w:rPr>
          <w:sz w:val="28"/>
          <w:szCs w:val="28"/>
        </w:rPr>
        <w:t>воспитатели</w:t>
      </w:r>
      <w:r w:rsidR="00C7682E" w:rsidRPr="0091730F">
        <w:rPr>
          <w:sz w:val="28"/>
          <w:szCs w:val="28"/>
        </w:rPr>
        <w:t xml:space="preserve"> Сергиенко Н.В., Кабыш Г.В.</w:t>
      </w:r>
      <w:r w:rsidR="008553D5" w:rsidRPr="0091730F">
        <w:rPr>
          <w:sz w:val="28"/>
          <w:szCs w:val="28"/>
        </w:rPr>
        <w:t>)</w:t>
      </w:r>
      <w:r w:rsidR="00904D42" w:rsidRPr="0091730F">
        <w:rPr>
          <w:sz w:val="28"/>
          <w:szCs w:val="28"/>
        </w:rPr>
        <w:t>.</w:t>
      </w:r>
    </w:p>
    <w:p w:rsidR="00904D42" w:rsidRPr="0091730F" w:rsidRDefault="00C7682E" w:rsidP="00904D42">
      <w:pPr>
        <w:pStyle w:val="a5"/>
        <w:jc w:val="both"/>
        <w:rPr>
          <w:sz w:val="28"/>
          <w:szCs w:val="28"/>
        </w:rPr>
      </w:pPr>
      <w:r w:rsidRPr="0091730F">
        <w:rPr>
          <w:bCs/>
          <w:sz w:val="28"/>
          <w:szCs w:val="28"/>
        </w:rPr>
        <w:t xml:space="preserve">              </w:t>
      </w:r>
      <w:r w:rsidR="008553D5" w:rsidRPr="0091730F">
        <w:rPr>
          <w:bCs/>
          <w:sz w:val="28"/>
          <w:szCs w:val="28"/>
        </w:rPr>
        <w:t>В старших группах воспитатели не практикуют т</w:t>
      </w:r>
      <w:r w:rsidR="00904D42" w:rsidRPr="0091730F">
        <w:rPr>
          <w:bCs/>
          <w:sz w:val="28"/>
          <w:szCs w:val="28"/>
        </w:rPr>
        <w:t>ворческие мастерские</w:t>
      </w:r>
      <w:r w:rsidR="008553D5" w:rsidRPr="0091730F">
        <w:rPr>
          <w:bCs/>
          <w:sz w:val="28"/>
          <w:szCs w:val="28"/>
        </w:rPr>
        <w:t xml:space="preserve">, которые </w:t>
      </w:r>
      <w:r w:rsidR="00904D42" w:rsidRPr="0091730F">
        <w:rPr>
          <w:sz w:val="28"/>
          <w:szCs w:val="28"/>
        </w:rPr>
        <w:t xml:space="preserve">предоставляют детям условия для использования и применения знаний и умений. Мастерские </w:t>
      </w:r>
      <w:r w:rsidR="008553D5" w:rsidRPr="0091730F">
        <w:rPr>
          <w:sz w:val="28"/>
          <w:szCs w:val="28"/>
        </w:rPr>
        <w:t xml:space="preserve">могут быть </w:t>
      </w:r>
      <w:r w:rsidR="00904D42" w:rsidRPr="0091730F">
        <w:rPr>
          <w:sz w:val="28"/>
          <w:szCs w:val="28"/>
        </w:rPr>
        <w:t>разнообразны по своей тематике, содержанию, например, занятия рукоделием в старших и подготовительных группах во вторую половину дня, приобщение к народным промыслам, просмотр познавательных презентаций, оформление художественной галереи, книжного уголка, игры и коллекционирование.</w:t>
      </w:r>
    </w:p>
    <w:p w:rsidR="00B1243F" w:rsidRPr="00D64E33" w:rsidRDefault="00F92A75" w:rsidP="00CB0300">
      <w:pPr>
        <w:pStyle w:val="af8"/>
        <w:spacing w:line="240" w:lineRule="auto"/>
        <w:ind w:firstLine="0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91730F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         </w:t>
      </w:r>
      <w:r w:rsidR="00B1243F" w:rsidRPr="00B1243F">
        <w:rPr>
          <w:rFonts w:ascii="Times New Roman" w:hAnsi="Times New Roman" w:cs="Times New Roman"/>
          <w:bCs/>
          <w:color w:val="auto"/>
          <w:sz w:val="28"/>
          <w:szCs w:val="28"/>
        </w:rPr>
        <w:br/>
      </w:r>
    </w:p>
    <w:p w:rsidR="00904D42" w:rsidRPr="0091730F" w:rsidRDefault="00F92A75" w:rsidP="00CB0300">
      <w:pPr>
        <w:pStyle w:val="af8"/>
        <w:spacing w:line="240" w:lineRule="auto"/>
        <w:ind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1730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</w:t>
      </w:r>
      <w:r w:rsidR="00C7682E" w:rsidRPr="0091730F">
        <w:rPr>
          <w:rFonts w:ascii="Times New Roman" w:hAnsi="Times New Roman" w:cs="Times New Roman"/>
          <w:bCs/>
          <w:color w:val="auto"/>
          <w:sz w:val="28"/>
          <w:szCs w:val="28"/>
        </w:rPr>
        <w:t>В части</w:t>
      </w:r>
      <w:r w:rsidR="00CB0300" w:rsidRPr="0091730F">
        <w:rPr>
          <w:rFonts w:ascii="Times New Roman" w:hAnsi="Times New Roman" w:cs="Times New Roman"/>
          <w:bCs/>
          <w:color w:val="auto"/>
          <w:sz w:val="28"/>
          <w:szCs w:val="28"/>
        </w:rPr>
        <w:t>, формируемой</w:t>
      </w:r>
      <w:r w:rsidR="00904D42" w:rsidRPr="0091730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участн</w:t>
      </w:r>
      <w:r w:rsidR="00CB0300" w:rsidRPr="0091730F">
        <w:rPr>
          <w:rFonts w:ascii="Times New Roman" w:hAnsi="Times New Roman" w:cs="Times New Roman"/>
          <w:bCs/>
          <w:color w:val="auto"/>
          <w:sz w:val="28"/>
          <w:szCs w:val="28"/>
        </w:rPr>
        <w:t>иками образовательных отношений</w:t>
      </w:r>
      <w:r w:rsidR="00B93BFF" w:rsidRPr="0091730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</w:t>
      </w:r>
      <w:r w:rsidR="00CB0300" w:rsidRPr="0091730F">
        <w:rPr>
          <w:rFonts w:ascii="Times New Roman" w:hAnsi="Times New Roman" w:cs="Times New Roman"/>
          <w:bCs/>
          <w:color w:val="auto"/>
          <w:sz w:val="28"/>
          <w:szCs w:val="28"/>
        </w:rPr>
        <w:t>следует больше внимания уделить</w:t>
      </w:r>
      <w:r w:rsidR="00CB0300" w:rsidRPr="0091730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F85EE4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воспитанию </w:t>
      </w:r>
      <w:r w:rsidR="00CB0300" w:rsidRPr="0091730F">
        <w:rPr>
          <w:rFonts w:ascii="Times New Roman" w:hAnsi="Times New Roman" w:cs="Times New Roman"/>
          <w:color w:val="auto"/>
          <w:spacing w:val="-1"/>
          <w:sz w:val="28"/>
          <w:szCs w:val="28"/>
        </w:rPr>
        <w:t>интереса к истории, патриотических чувст</w:t>
      </w:r>
      <w:r w:rsidR="00F85EE4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в, гордость за кубанский народ </w:t>
      </w:r>
      <w:r w:rsidR="00904D42" w:rsidRPr="0091730F">
        <w:rPr>
          <w:rFonts w:ascii="Times New Roman" w:hAnsi="Times New Roman" w:cs="Times New Roman"/>
          <w:color w:val="auto"/>
          <w:spacing w:val="-1"/>
          <w:sz w:val="28"/>
          <w:szCs w:val="28"/>
        </w:rPr>
        <w:t>на примере конкретных исторических событий и личностей Кубани</w:t>
      </w:r>
      <w:r w:rsidR="00CB0300" w:rsidRPr="0091730F">
        <w:rPr>
          <w:rFonts w:ascii="Times New Roman" w:hAnsi="Times New Roman" w:cs="Times New Roman"/>
          <w:color w:val="auto"/>
          <w:spacing w:val="-1"/>
          <w:sz w:val="28"/>
          <w:szCs w:val="28"/>
        </w:rPr>
        <w:t>.</w:t>
      </w:r>
      <w:r w:rsidR="00904D42" w:rsidRPr="0091730F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  </w:t>
      </w:r>
      <w:r w:rsidR="00CB0300" w:rsidRPr="0091730F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Предоставлять </w:t>
      </w:r>
      <w:r w:rsidR="00F85EE4">
        <w:rPr>
          <w:rFonts w:ascii="Times New Roman" w:hAnsi="Times New Roman" w:cs="Times New Roman"/>
          <w:color w:val="auto"/>
          <w:sz w:val="28"/>
          <w:szCs w:val="28"/>
        </w:rPr>
        <w:t xml:space="preserve">детям возможность проявлять </w:t>
      </w:r>
      <w:r w:rsidR="00904D42" w:rsidRPr="0091730F">
        <w:rPr>
          <w:rFonts w:ascii="Times New Roman" w:hAnsi="Times New Roman" w:cs="Times New Roman"/>
          <w:color w:val="auto"/>
          <w:sz w:val="28"/>
          <w:szCs w:val="28"/>
        </w:rPr>
        <w:t xml:space="preserve">свои </w:t>
      </w:r>
      <w:r w:rsidR="00F85EE4">
        <w:rPr>
          <w:rFonts w:ascii="Times New Roman" w:hAnsi="Times New Roman" w:cs="Times New Roman"/>
          <w:color w:val="auto"/>
          <w:sz w:val="28"/>
          <w:szCs w:val="28"/>
        </w:rPr>
        <w:t xml:space="preserve">дарования, творчество </w:t>
      </w:r>
      <w:r w:rsidR="00904D42" w:rsidRPr="0091730F">
        <w:rPr>
          <w:rFonts w:ascii="Times New Roman" w:hAnsi="Times New Roman" w:cs="Times New Roman"/>
          <w:color w:val="auto"/>
          <w:sz w:val="28"/>
          <w:szCs w:val="28"/>
        </w:rPr>
        <w:t>в музыкально-литературной, художественной деятельности.</w:t>
      </w:r>
      <w:r w:rsidR="00CB0300" w:rsidRPr="0091730F">
        <w:rPr>
          <w:rFonts w:ascii="Times New Roman" w:hAnsi="Times New Roman" w:cs="Times New Roman"/>
          <w:color w:val="auto"/>
          <w:sz w:val="28"/>
          <w:szCs w:val="28"/>
        </w:rPr>
        <w:t xml:space="preserve"> Больше внимания уделять ознакомлению детей с</w:t>
      </w:r>
      <w:r w:rsidR="00F85EE4">
        <w:rPr>
          <w:rFonts w:ascii="Times New Roman" w:hAnsi="Times New Roman" w:cs="Times New Roman"/>
          <w:color w:val="auto"/>
          <w:sz w:val="28"/>
          <w:szCs w:val="28"/>
        </w:rPr>
        <w:t xml:space="preserve">таршего дошкольного возраста </w:t>
      </w:r>
      <w:r w:rsidR="00D82ACE" w:rsidRPr="0091730F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CB0300" w:rsidRPr="0091730F">
        <w:rPr>
          <w:rFonts w:ascii="Times New Roman" w:hAnsi="Times New Roman" w:cs="Times New Roman"/>
          <w:color w:val="auto"/>
          <w:sz w:val="28"/>
          <w:szCs w:val="28"/>
        </w:rPr>
        <w:t xml:space="preserve">накомству </w:t>
      </w:r>
      <w:r w:rsidR="00904D42" w:rsidRPr="0091730F">
        <w:rPr>
          <w:rFonts w:ascii="Times New Roman" w:hAnsi="Times New Roman" w:cs="Times New Roman"/>
          <w:color w:val="auto"/>
          <w:sz w:val="28"/>
          <w:szCs w:val="28"/>
        </w:rPr>
        <w:t>с народными ремеслами Кубани (гончарное, сапожное мастерство, резьба по дереву, плетение из лозы и соломы);</w:t>
      </w:r>
    </w:p>
    <w:p w:rsidR="00F92A75" w:rsidRPr="0091730F" w:rsidRDefault="00F92A75" w:rsidP="0091730F">
      <w:pPr>
        <w:rPr>
          <w:b/>
          <w:sz w:val="28"/>
          <w:szCs w:val="28"/>
        </w:rPr>
      </w:pPr>
    </w:p>
    <w:p w:rsidR="00687216" w:rsidRPr="0091730F" w:rsidRDefault="00687216" w:rsidP="00687216">
      <w:pPr>
        <w:ind w:firstLine="851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 xml:space="preserve">                           РАБОТА С КАДРАМИ</w:t>
      </w:r>
    </w:p>
    <w:p w:rsidR="00687216" w:rsidRPr="0091730F" w:rsidRDefault="00687216" w:rsidP="007B044B">
      <w:pPr>
        <w:jc w:val="both"/>
        <w:rPr>
          <w:sz w:val="28"/>
          <w:szCs w:val="28"/>
        </w:rPr>
      </w:pPr>
    </w:p>
    <w:p w:rsidR="00687216" w:rsidRPr="0091730F" w:rsidRDefault="00EE683B" w:rsidP="00687216">
      <w:pPr>
        <w:spacing w:line="377" w:lineRule="atLeast"/>
        <w:ind w:firstLine="72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Работа с кадрами в ДОУ в ис</w:t>
      </w:r>
      <w:r w:rsidR="00F85EE4">
        <w:rPr>
          <w:sz w:val="28"/>
          <w:szCs w:val="28"/>
        </w:rPr>
        <w:t xml:space="preserve">текшем году была направлена на </w:t>
      </w:r>
      <w:r w:rsidRPr="0091730F">
        <w:rPr>
          <w:sz w:val="28"/>
          <w:szCs w:val="28"/>
        </w:rPr>
        <w:t>реализацию ФГОС ДО.</w:t>
      </w:r>
    </w:p>
    <w:p w:rsidR="00687216" w:rsidRPr="0091730F" w:rsidRDefault="00687216" w:rsidP="00687216">
      <w:pPr>
        <w:spacing w:line="377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Подбор и расстановка кадров организации</w:t>
      </w:r>
      <w:r w:rsidRPr="0091730F">
        <w:rPr>
          <w:rStyle w:val="apple-converted-space"/>
          <w:sz w:val="28"/>
          <w:szCs w:val="28"/>
        </w:rPr>
        <w:t> </w:t>
      </w:r>
      <w:r w:rsidRPr="0091730F">
        <w:rPr>
          <w:sz w:val="28"/>
          <w:szCs w:val="28"/>
        </w:rPr>
        <w:t>происходил</w:t>
      </w:r>
      <w:r w:rsidR="00EE683B" w:rsidRPr="0091730F">
        <w:rPr>
          <w:sz w:val="28"/>
          <w:szCs w:val="28"/>
        </w:rPr>
        <w:t>а</w:t>
      </w:r>
      <w:r w:rsidR="00F85EE4">
        <w:rPr>
          <w:sz w:val="28"/>
          <w:szCs w:val="28"/>
        </w:rPr>
        <w:t xml:space="preserve"> с </w:t>
      </w:r>
      <w:r w:rsidRPr="0091730F">
        <w:rPr>
          <w:sz w:val="28"/>
          <w:szCs w:val="28"/>
        </w:rPr>
        <w:t>учетом пожеланий педагогов, их психологической совместимос</w:t>
      </w:r>
      <w:r w:rsidR="00F85EE4">
        <w:rPr>
          <w:sz w:val="28"/>
          <w:szCs w:val="28"/>
        </w:rPr>
        <w:t xml:space="preserve">ти и </w:t>
      </w:r>
      <w:r w:rsidRPr="0091730F">
        <w:rPr>
          <w:sz w:val="28"/>
          <w:szCs w:val="28"/>
        </w:rPr>
        <w:t xml:space="preserve">профессиональной компетентности. Опытные педагоги работали с молодыми специалистами. </w:t>
      </w:r>
    </w:p>
    <w:p w:rsidR="00687216" w:rsidRPr="0091730F" w:rsidRDefault="00F85EE4" w:rsidP="00C7682E">
      <w:pPr>
        <w:shd w:val="clear" w:color="auto" w:fill="FFFFFF"/>
        <w:spacing w:line="377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Осуществлялся </w:t>
      </w:r>
      <w:r w:rsidR="00687216" w:rsidRPr="0091730F">
        <w:rPr>
          <w:sz w:val="28"/>
          <w:szCs w:val="28"/>
        </w:rPr>
        <w:t>метод</w:t>
      </w:r>
      <w:r w:rsidR="00687216" w:rsidRPr="0091730F">
        <w:rPr>
          <w:rStyle w:val="apple-converted-space"/>
          <w:sz w:val="28"/>
          <w:szCs w:val="28"/>
        </w:rPr>
        <w:t> </w:t>
      </w:r>
      <w:r w:rsidR="00687216" w:rsidRPr="0091730F">
        <w:rPr>
          <w:sz w:val="28"/>
          <w:szCs w:val="28"/>
        </w:rPr>
        <w:t>наставничества. </w:t>
      </w:r>
      <w:r w:rsidR="00687216" w:rsidRPr="0091730F">
        <w:rPr>
          <w:rStyle w:val="apple-converted-space"/>
          <w:sz w:val="28"/>
          <w:szCs w:val="28"/>
        </w:rPr>
        <w:t> </w:t>
      </w:r>
      <w:r w:rsidR="00687216" w:rsidRPr="0091730F">
        <w:rPr>
          <w:sz w:val="28"/>
          <w:szCs w:val="28"/>
        </w:rPr>
        <w:t>Резул</w:t>
      </w:r>
      <w:r w:rsidR="007B044B" w:rsidRPr="0091730F">
        <w:rPr>
          <w:sz w:val="28"/>
          <w:szCs w:val="28"/>
        </w:rPr>
        <w:t>ьтат наставничества оценивается</w:t>
      </w:r>
      <w:r w:rsidR="00687216" w:rsidRPr="0091730F">
        <w:rPr>
          <w:sz w:val="28"/>
          <w:szCs w:val="28"/>
        </w:rPr>
        <w:t>, как мобильный, профессионально-плодотворный и двусторонний. Высокопрофес</w:t>
      </w:r>
      <w:r w:rsidR="00C7682E" w:rsidRPr="0091730F">
        <w:rPr>
          <w:sz w:val="28"/>
          <w:szCs w:val="28"/>
        </w:rPr>
        <w:t xml:space="preserve">сиональные педагоги-наставники </w:t>
      </w:r>
      <w:r>
        <w:rPr>
          <w:sz w:val="28"/>
          <w:szCs w:val="28"/>
        </w:rPr>
        <w:t xml:space="preserve">применяли </w:t>
      </w:r>
      <w:r w:rsidR="00687216" w:rsidRPr="0091730F">
        <w:rPr>
          <w:sz w:val="28"/>
          <w:szCs w:val="28"/>
        </w:rPr>
        <w:t>следующие эффективные формы взаимодействия: деловые игры, работу в "малых группах", анализ ситуаций, самоактуализацию, взаимопосещения и пр., что способствовало снижению проблем адаптации и успешному вхождению в профессиональную деятельность молодого специалиста.</w:t>
      </w:r>
      <w:r w:rsidR="00687216" w:rsidRPr="0091730F">
        <w:rPr>
          <w:rStyle w:val="apple-converted-space"/>
          <w:sz w:val="28"/>
          <w:szCs w:val="28"/>
        </w:rPr>
        <w:t> </w:t>
      </w:r>
    </w:p>
    <w:p w:rsidR="00687216" w:rsidRPr="0091730F" w:rsidRDefault="00EE683B" w:rsidP="00687216">
      <w:pPr>
        <w:spacing w:line="377" w:lineRule="atLeast"/>
        <w:jc w:val="both"/>
        <w:rPr>
          <w:sz w:val="28"/>
          <w:szCs w:val="28"/>
        </w:rPr>
      </w:pPr>
      <w:r w:rsidRPr="0091730F">
        <w:rPr>
          <w:bCs/>
          <w:sz w:val="28"/>
          <w:szCs w:val="28"/>
        </w:rPr>
        <w:t>Работала школа молодого воспитателя</w:t>
      </w:r>
      <w:r w:rsidRPr="0091730F">
        <w:rPr>
          <w:b/>
          <w:bCs/>
          <w:sz w:val="28"/>
          <w:szCs w:val="28"/>
        </w:rPr>
        <w:t xml:space="preserve">, </w:t>
      </w:r>
      <w:r w:rsidRPr="0091730F">
        <w:rPr>
          <w:bCs/>
          <w:sz w:val="28"/>
          <w:szCs w:val="28"/>
        </w:rPr>
        <w:t xml:space="preserve">которая включала консультации, беседы, открытые   просмотры ОД, </w:t>
      </w:r>
      <w:r w:rsidR="007E1BC6" w:rsidRPr="0091730F">
        <w:rPr>
          <w:bCs/>
          <w:sz w:val="28"/>
          <w:szCs w:val="28"/>
        </w:rPr>
        <w:t>теоретические лекции, игры</w:t>
      </w:r>
      <w:r w:rsidR="007E1BC6" w:rsidRPr="0091730F">
        <w:rPr>
          <w:sz w:val="28"/>
          <w:szCs w:val="28"/>
        </w:rPr>
        <w:t xml:space="preserve">. Такой метод стажировки молодых специалистов  </w:t>
      </w:r>
      <w:r w:rsidR="00687216" w:rsidRPr="0091730F">
        <w:rPr>
          <w:sz w:val="28"/>
          <w:szCs w:val="28"/>
        </w:rPr>
        <w:t xml:space="preserve"> позволяет быстро включить сотрудника в профессиональную деятельность. </w:t>
      </w:r>
    </w:p>
    <w:p w:rsidR="00687216" w:rsidRPr="0091730F" w:rsidRDefault="00687216" w:rsidP="00687216">
      <w:pPr>
        <w:spacing w:line="377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         </w:t>
      </w:r>
      <w:r w:rsidRPr="0091730F">
        <w:rPr>
          <w:rStyle w:val="apple-converted-space"/>
          <w:sz w:val="28"/>
          <w:szCs w:val="28"/>
        </w:rPr>
        <w:t> </w:t>
      </w:r>
      <w:r w:rsidR="007E1BC6" w:rsidRPr="0091730F">
        <w:rPr>
          <w:sz w:val="28"/>
          <w:szCs w:val="28"/>
        </w:rPr>
        <w:t>О</w:t>
      </w:r>
      <w:r w:rsidR="00F85EE4">
        <w:rPr>
          <w:sz w:val="28"/>
          <w:szCs w:val="28"/>
        </w:rPr>
        <w:t xml:space="preserve">чные и заочные </w:t>
      </w:r>
      <w:r w:rsidRPr="0091730F">
        <w:rPr>
          <w:sz w:val="28"/>
          <w:szCs w:val="28"/>
        </w:rPr>
        <w:t>курсы повышения квалиф</w:t>
      </w:r>
      <w:r w:rsidR="00F85EE4">
        <w:rPr>
          <w:sz w:val="28"/>
          <w:szCs w:val="28"/>
        </w:rPr>
        <w:t xml:space="preserve">икации, дистанционное обучение </w:t>
      </w:r>
      <w:r w:rsidRPr="0091730F">
        <w:rPr>
          <w:sz w:val="28"/>
          <w:szCs w:val="28"/>
        </w:rPr>
        <w:t>(формаль</w:t>
      </w:r>
      <w:r w:rsidR="00C640A9" w:rsidRPr="0091730F">
        <w:rPr>
          <w:sz w:val="28"/>
          <w:szCs w:val="28"/>
        </w:rPr>
        <w:t>ное, неформальное</w:t>
      </w:r>
      <w:r w:rsidR="007E1BC6" w:rsidRPr="0091730F">
        <w:rPr>
          <w:sz w:val="28"/>
          <w:szCs w:val="28"/>
        </w:rPr>
        <w:t xml:space="preserve">) прошли </w:t>
      </w:r>
      <w:r w:rsidRPr="0091730F">
        <w:rPr>
          <w:sz w:val="28"/>
          <w:szCs w:val="28"/>
        </w:rPr>
        <w:t xml:space="preserve">100 % педагогов детского сада </w:t>
      </w:r>
    </w:p>
    <w:p w:rsidR="00D82ACE" w:rsidRPr="0091730F" w:rsidRDefault="00F85EE4" w:rsidP="00687216">
      <w:pPr>
        <w:spacing w:line="377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Консультации, школа здоровья, мастер-класс, круглый стол, </w:t>
      </w:r>
      <w:r w:rsidR="00BD4CB6" w:rsidRPr="0091730F">
        <w:rPr>
          <w:sz w:val="28"/>
          <w:szCs w:val="28"/>
        </w:rPr>
        <w:t>педагогические часы, педагогические советы, конкурс</w:t>
      </w:r>
      <w:r>
        <w:rPr>
          <w:sz w:val="28"/>
          <w:szCs w:val="28"/>
        </w:rPr>
        <w:t xml:space="preserve">ы – все объединялось задачами, </w:t>
      </w:r>
      <w:r w:rsidR="00BD4CB6" w:rsidRPr="0091730F">
        <w:rPr>
          <w:sz w:val="28"/>
          <w:szCs w:val="28"/>
        </w:rPr>
        <w:t>поставленным</w:t>
      </w:r>
      <w:r w:rsidR="00D82ACE" w:rsidRPr="0091730F">
        <w:rPr>
          <w:sz w:val="28"/>
          <w:szCs w:val="28"/>
        </w:rPr>
        <w:t>и на 2018-2019</w:t>
      </w:r>
      <w:r w:rsidR="00BD4CB6" w:rsidRPr="0091730F">
        <w:rPr>
          <w:sz w:val="28"/>
          <w:szCs w:val="28"/>
        </w:rPr>
        <w:t xml:space="preserve"> уч. год</w:t>
      </w:r>
      <w:r>
        <w:rPr>
          <w:sz w:val="28"/>
          <w:szCs w:val="28"/>
        </w:rPr>
        <w:t xml:space="preserve">. Активное участие в </w:t>
      </w:r>
      <w:r w:rsidR="00C7682E" w:rsidRPr="0091730F">
        <w:rPr>
          <w:sz w:val="28"/>
          <w:szCs w:val="28"/>
        </w:rPr>
        <w:t>рабо</w:t>
      </w:r>
      <w:r w:rsidR="00BD4CB6" w:rsidRPr="0091730F">
        <w:rPr>
          <w:sz w:val="28"/>
          <w:szCs w:val="28"/>
        </w:rPr>
        <w:t>те педагогических советов принял</w:t>
      </w:r>
      <w:r w:rsidR="00D82ACE" w:rsidRPr="0091730F">
        <w:rPr>
          <w:sz w:val="28"/>
          <w:szCs w:val="28"/>
        </w:rPr>
        <w:t xml:space="preserve">и </w:t>
      </w:r>
      <w:r w:rsidR="00BD4CB6" w:rsidRPr="0091730F">
        <w:rPr>
          <w:sz w:val="28"/>
          <w:szCs w:val="28"/>
        </w:rPr>
        <w:t xml:space="preserve"> </w:t>
      </w:r>
      <w:r w:rsidR="00D82ACE" w:rsidRPr="0091730F">
        <w:rPr>
          <w:sz w:val="28"/>
          <w:szCs w:val="28"/>
        </w:rPr>
        <w:t xml:space="preserve">                                </w:t>
      </w:r>
      <w:r w:rsidR="00BD4CB6" w:rsidRPr="0091730F">
        <w:rPr>
          <w:sz w:val="28"/>
          <w:szCs w:val="28"/>
        </w:rPr>
        <w:t xml:space="preserve"> </w:t>
      </w:r>
    </w:p>
    <w:p w:rsidR="00C74657" w:rsidRPr="0091730F" w:rsidRDefault="00F85EE4" w:rsidP="00687216">
      <w:pPr>
        <w:spacing w:line="377" w:lineRule="atLeas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74657" w:rsidRPr="0091730F">
        <w:rPr>
          <w:sz w:val="28"/>
          <w:szCs w:val="28"/>
        </w:rPr>
        <w:t xml:space="preserve"> конкурсах, проводимых в ДОУ определились следующие места:</w:t>
      </w:r>
    </w:p>
    <w:p w:rsidR="00C74657" w:rsidRPr="0091730F" w:rsidRDefault="00C74657" w:rsidP="00687216">
      <w:pPr>
        <w:spacing w:line="377" w:lineRule="atLeast"/>
        <w:ind w:firstLine="72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- Конкурс </w:t>
      </w:r>
      <w:r w:rsidR="00C7682E" w:rsidRPr="0091730F">
        <w:rPr>
          <w:sz w:val="28"/>
          <w:szCs w:val="28"/>
        </w:rPr>
        <w:t>родительских уголков: 1 место-Косачева И.В.</w:t>
      </w:r>
      <w:r w:rsidRPr="0091730F">
        <w:rPr>
          <w:sz w:val="28"/>
          <w:szCs w:val="28"/>
        </w:rPr>
        <w:t>, 2 место-</w:t>
      </w:r>
      <w:r w:rsidR="00C7682E" w:rsidRPr="0091730F">
        <w:rPr>
          <w:sz w:val="28"/>
          <w:szCs w:val="28"/>
        </w:rPr>
        <w:t>Усова С.К.</w:t>
      </w:r>
      <w:r w:rsidRPr="0091730F">
        <w:rPr>
          <w:sz w:val="28"/>
          <w:szCs w:val="28"/>
        </w:rPr>
        <w:t>, 3 место-</w:t>
      </w:r>
      <w:r w:rsidR="00C7682E" w:rsidRPr="0091730F">
        <w:rPr>
          <w:sz w:val="28"/>
          <w:szCs w:val="28"/>
        </w:rPr>
        <w:t>Аветисян О.Б.</w:t>
      </w:r>
    </w:p>
    <w:p w:rsidR="00C74657" w:rsidRPr="0091730F" w:rsidRDefault="00C7682E" w:rsidP="00687216">
      <w:pPr>
        <w:spacing w:line="377" w:lineRule="atLeast"/>
        <w:ind w:firstLine="720"/>
        <w:jc w:val="both"/>
        <w:rPr>
          <w:sz w:val="28"/>
          <w:szCs w:val="28"/>
        </w:rPr>
      </w:pPr>
      <w:r w:rsidRPr="0091730F">
        <w:rPr>
          <w:sz w:val="28"/>
          <w:szCs w:val="28"/>
        </w:rPr>
        <w:lastRenderedPageBreak/>
        <w:t xml:space="preserve">   -</w:t>
      </w:r>
      <w:r w:rsidR="00C74657" w:rsidRPr="0091730F">
        <w:rPr>
          <w:sz w:val="28"/>
          <w:szCs w:val="28"/>
        </w:rPr>
        <w:t>Конкурс «Лучший центр поисково-исследовательской деятельности» - 1 место-</w:t>
      </w:r>
      <w:r w:rsidRPr="0091730F">
        <w:rPr>
          <w:sz w:val="28"/>
          <w:szCs w:val="28"/>
        </w:rPr>
        <w:t>Чумакова Ю.П.</w:t>
      </w:r>
      <w:r w:rsidR="00C74657" w:rsidRPr="0091730F">
        <w:rPr>
          <w:sz w:val="28"/>
          <w:szCs w:val="28"/>
        </w:rPr>
        <w:t>, 2 место-</w:t>
      </w:r>
      <w:r w:rsidRPr="0091730F">
        <w:rPr>
          <w:sz w:val="28"/>
          <w:szCs w:val="28"/>
        </w:rPr>
        <w:t>Сердюк Н.В.</w:t>
      </w:r>
      <w:r w:rsidR="00C74657" w:rsidRPr="0091730F">
        <w:rPr>
          <w:sz w:val="28"/>
          <w:szCs w:val="28"/>
        </w:rPr>
        <w:t>, 3 место-</w:t>
      </w:r>
      <w:r w:rsidRPr="0091730F">
        <w:rPr>
          <w:sz w:val="28"/>
          <w:szCs w:val="28"/>
        </w:rPr>
        <w:t>Усова С.К</w:t>
      </w:r>
      <w:r w:rsidR="00C74657" w:rsidRPr="0091730F">
        <w:rPr>
          <w:sz w:val="28"/>
          <w:szCs w:val="28"/>
        </w:rPr>
        <w:t>.</w:t>
      </w:r>
    </w:p>
    <w:p w:rsidR="00C74657" w:rsidRPr="0091730F" w:rsidRDefault="00C74657" w:rsidP="00687216">
      <w:pPr>
        <w:spacing w:line="377" w:lineRule="atLeast"/>
        <w:ind w:firstLine="72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- </w:t>
      </w:r>
      <w:r w:rsidR="00890179" w:rsidRPr="0091730F">
        <w:rPr>
          <w:sz w:val="28"/>
          <w:szCs w:val="28"/>
        </w:rPr>
        <w:t xml:space="preserve">Конкурс нестандартного физкультурного оборудования: 1 место- </w:t>
      </w:r>
      <w:r w:rsidR="00C7682E" w:rsidRPr="0091730F">
        <w:rPr>
          <w:sz w:val="28"/>
          <w:szCs w:val="28"/>
        </w:rPr>
        <w:t>Усова С.К.</w:t>
      </w:r>
      <w:r w:rsidR="00890179" w:rsidRPr="0091730F">
        <w:rPr>
          <w:sz w:val="28"/>
          <w:szCs w:val="28"/>
        </w:rPr>
        <w:t>, 2 место-</w:t>
      </w:r>
      <w:r w:rsidR="00C7682E" w:rsidRPr="0091730F">
        <w:rPr>
          <w:sz w:val="28"/>
          <w:szCs w:val="28"/>
        </w:rPr>
        <w:t>Аветисян О.Б.</w:t>
      </w:r>
      <w:r w:rsidR="00890179" w:rsidRPr="0091730F">
        <w:rPr>
          <w:sz w:val="28"/>
          <w:szCs w:val="28"/>
        </w:rPr>
        <w:t>, 3 место-</w:t>
      </w:r>
      <w:r w:rsidR="00C7682E" w:rsidRPr="0091730F">
        <w:rPr>
          <w:sz w:val="28"/>
          <w:szCs w:val="28"/>
        </w:rPr>
        <w:t>Бойко Е.А.</w:t>
      </w:r>
    </w:p>
    <w:p w:rsidR="00890179" w:rsidRPr="0091730F" w:rsidRDefault="00687216" w:rsidP="00687216">
      <w:pPr>
        <w:spacing w:line="377" w:lineRule="atLeast"/>
        <w:ind w:firstLine="72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Разноо</w:t>
      </w:r>
      <w:r w:rsidR="00F85EE4">
        <w:rPr>
          <w:sz w:val="28"/>
          <w:szCs w:val="28"/>
        </w:rPr>
        <w:t>бразие форм работы с педагогами</w:t>
      </w:r>
      <w:r w:rsidRPr="0091730F">
        <w:rPr>
          <w:sz w:val="28"/>
          <w:szCs w:val="28"/>
        </w:rPr>
        <w:t>, использование современ</w:t>
      </w:r>
      <w:r w:rsidR="00F85EE4">
        <w:rPr>
          <w:sz w:val="28"/>
          <w:szCs w:val="28"/>
        </w:rPr>
        <w:t xml:space="preserve">ных технологий в работе с ними </w:t>
      </w:r>
      <w:r w:rsidRPr="0091730F">
        <w:rPr>
          <w:sz w:val="28"/>
          <w:szCs w:val="28"/>
        </w:rPr>
        <w:t>способствовало повышению интереса к вопросам воспитания дошколь</w:t>
      </w:r>
      <w:r w:rsidR="00F85EE4">
        <w:rPr>
          <w:sz w:val="28"/>
          <w:szCs w:val="28"/>
        </w:rPr>
        <w:t xml:space="preserve">ником, </w:t>
      </w:r>
      <w:r w:rsidR="007B044B" w:rsidRPr="0091730F">
        <w:rPr>
          <w:sz w:val="28"/>
          <w:szCs w:val="28"/>
        </w:rPr>
        <w:t>активности педагогов в у</w:t>
      </w:r>
      <w:r w:rsidRPr="0091730F">
        <w:rPr>
          <w:sz w:val="28"/>
          <w:szCs w:val="28"/>
        </w:rPr>
        <w:t>частии в мероприятиях детского сада, повышению и</w:t>
      </w:r>
      <w:r w:rsidR="00F85EE4">
        <w:rPr>
          <w:sz w:val="28"/>
          <w:szCs w:val="28"/>
        </w:rPr>
        <w:t>х профессионального мастерства,                          а</w:t>
      </w:r>
      <w:r w:rsidRPr="0091730F">
        <w:rPr>
          <w:sz w:val="28"/>
          <w:szCs w:val="28"/>
        </w:rPr>
        <w:t xml:space="preserve">, следовательно, и качеству работы с детьми. </w:t>
      </w:r>
    </w:p>
    <w:p w:rsidR="004E630E" w:rsidRPr="0091730F" w:rsidRDefault="00890179" w:rsidP="00C7682E">
      <w:pPr>
        <w:spacing w:line="377" w:lineRule="atLeast"/>
        <w:ind w:firstLine="72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В открытых мероприятиях приняли активное участие </w:t>
      </w:r>
      <w:r w:rsidR="00C7682E" w:rsidRPr="0091730F">
        <w:rPr>
          <w:sz w:val="28"/>
          <w:szCs w:val="28"/>
        </w:rPr>
        <w:t>Косачева И.В, Усова С.К., Скиба Н.В., Аветисян О.Б., Чумакова Ю.П</w:t>
      </w:r>
      <w:r w:rsidR="004E630E" w:rsidRPr="0091730F">
        <w:rPr>
          <w:sz w:val="28"/>
          <w:szCs w:val="28"/>
        </w:rPr>
        <w:t>.</w:t>
      </w:r>
    </w:p>
    <w:p w:rsidR="00C7682E" w:rsidRPr="0091730F" w:rsidRDefault="00C7682E" w:rsidP="00C7682E">
      <w:pPr>
        <w:spacing w:line="377" w:lineRule="atLeast"/>
        <w:ind w:firstLine="720"/>
        <w:jc w:val="both"/>
        <w:rPr>
          <w:sz w:val="28"/>
          <w:szCs w:val="28"/>
        </w:rPr>
      </w:pPr>
    </w:p>
    <w:p w:rsidR="004E630E" w:rsidRPr="0091730F" w:rsidRDefault="004E630E" w:rsidP="00C7682E">
      <w:pPr>
        <w:pBdr>
          <w:bottom w:val="single" w:sz="8" w:space="15" w:color="auto"/>
        </w:pBdr>
        <w:shd w:val="clear" w:color="auto" w:fill="FFFFFF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</w:t>
      </w:r>
      <w:r w:rsidR="00F92A75" w:rsidRPr="0091730F">
        <w:rPr>
          <w:sz w:val="28"/>
          <w:szCs w:val="28"/>
        </w:rPr>
        <w:t xml:space="preserve">       </w:t>
      </w:r>
      <w:r w:rsidR="00687216" w:rsidRPr="0091730F">
        <w:rPr>
          <w:sz w:val="28"/>
          <w:szCs w:val="28"/>
        </w:rPr>
        <w:t>Процесс подготовки к аттестации педагогических кадров также являлся одним из эффективных методов повышения качества образования персонала в условиях реализации ФГОС ДО. </w:t>
      </w:r>
      <w:r w:rsidR="00687216" w:rsidRPr="0091730F">
        <w:rPr>
          <w:rStyle w:val="apple-converted-space"/>
          <w:sz w:val="28"/>
          <w:szCs w:val="28"/>
        </w:rPr>
        <w:t> </w:t>
      </w:r>
      <w:r w:rsidR="00687216" w:rsidRPr="0091730F">
        <w:rPr>
          <w:sz w:val="28"/>
          <w:szCs w:val="28"/>
        </w:rPr>
        <w:t>В детском саду сложился эффективный механизм подготовки к аттестации. Он представляет собой последовательность звеньев общей цепочки:</w:t>
      </w:r>
    </w:p>
    <w:p w:rsidR="004E630E" w:rsidRPr="0091730F" w:rsidRDefault="00687216" w:rsidP="0091730F">
      <w:pPr>
        <w:pBdr>
          <w:bottom w:val="single" w:sz="8" w:space="15" w:color="auto"/>
        </w:pBdr>
        <w:shd w:val="clear" w:color="auto" w:fill="FFFFFF"/>
        <w:rPr>
          <w:sz w:val="28"/>
          <w:szCs w:val="28"/>
        </w:rPr>
      </w:pPr>
      <w:r w:rsidRPr="0091730F">
        <w:rPr>
          <w:sz w:val="28"/>
          <w:szCs w:val="28"/>
        </w:rPr>
        <w:t>-</w:t>
      </w:r>
      <w:r w:rsidRPr="0091730F">
        <w:rPr>
          <w:rStyle w:val="apple-converted-space"/>
          <w:sz w:val="28"/>
          <w:szCs w:val="28"/>
        </w:rPr>
        <w:t> </w:t>
      </w:r>
      <w:r w:rsidRPr="0091730F">
        <w:rPr>
          <w:sz w:val="28"/>
          <w:szCs w:val="28"/>
        </w:rPr>
        <w:t>аккумулирование опыта;</w:t>
      </w:r>
      <w:r w:rsidR="00F85EE4">
        <w:rPr>
          <w:sz w:val="28"/>
          <w:szCs w:val="28"/>
        </w:rPr>
        <w:t xml:space="preserve"> </w:t>
      </w:r>
      <w:r w:rsidR="00C7682E" w:rsidRPr="0091730F">
        <w:rPr>
          <w:sz w:val="28"/>
          <w:szCs w:val="28"/>
        </w:rPr>
        <w:t xml:space="preserve">                                                                                                          </w:t>
      </w:r>
      <w:r w:rsidRPr="0091730F">
        <w:rPr>
          <w:sz w:val="28"/>
          <w:szCs w:val="28"/>
        </w:rPr>
        <w:t>-</w:t>
      </w:r>
      <w:r w:rsidRPr="0091730F">
        <w:rPr>
          <w:rStyle w:val="apple-converted-space"/>
          <w:sz w:val="28"/>
          <w:szCs w:val="28"/>
        </w:rPr>
        <w:t> </w:t>
      </w:r>
      <w:r w:rsidRPr="0091730F">
        <w:rPr>
          <w:sz w:val="28"/>
          <w:szCs w:val="28"/>
        </w:rPr>
        <w:t>установление обратной связи с методической группой;</w:t>
      </w:r>
    </w:p>
    <w:p w:rsidR="004E630E" w:rsidRPr="0091730F" w:rsidRDefault="00687216" w:rsidP="0091730F">
      <w:pPr>
        <w:pBdr>
          <w:bottom w:val="single" w:sz="8" w:space="15" w:color="auto"/>
        </w:pBdr>
        <w:shd w:val="clear" w:color="auto" w:fill="FFFFFF"/>
        <w:rPr>
          <w:sz w:val="28"/>
          <w:szCs w:val="28"/>
        </w:rPr>
      </w:pPr>
      <w:r w:rsidRPr="0091730F">
        <w:rPr>
          <w:sz w:val="28"/>
          <w:szCs w:val="28"/>
        </w:rPr>
        <w:t>-</w:t>
      </w:r>
      <w:r w:rsidRPr="0091730F">
        <w:rPr>
          <w:rStyle w:val="apple-converted-space"/>
          <w:sz w:val="28"/>
          <w:szCs w:val="28"/>
        </w:rPr>
        <w:t> </w:t>
      </w:r>
      <w:r w:rsidRPr="0091730F">
        <w:rPr>
          <w:sz w:val="28"/>
          <w:szCs w:val="28"/>
        </w:rPr>
        <w:t>обеспечение вовлеченности коллег, интеграция их усилий.</w:t>
      </w:r>
    </w:p>
    <w:p w:rsidR="00C7682E" w:rsidRPr="0091730F" w:rsidRDefault="00C7682E" w:rsidP="0091730F">
      <w:pPr>
        <w:pBdr>
          <w:bottom w:val="single" w:sz="8" w:space="15" w:color="auto"/>
        </w:pBdr>
        <w:shd w:val="clear" w:color="auto" w:fill="FFFFFF"/>
        <w:rPr>
          <w:sz w:val="16"/>
          <w:szCs w:val="16"/>
        </w:rPr>
      </w:pPr>
    </w:p>
    <w:p w:rsidR="00C7682E" w:rsidRPr="0091730F" w:rsidRDefault="00F92A75" w:rsidP="00C7682E">
      <w:pPr>
        <w:pBdr>
          <w:bottom w:val="single" w:sz="8" w:space="15" w:color="auto"/>
        </w:pBdr>
        <w:shd w:val="clear" w:color="auto" w:fill="FFFFFF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</w:t>
      </w:r>
      <w:r w:rsidR="002063E1" w:rsidRPr="0091730F">
        <w:rPr>
          <w:sz w:val="28"/>
          <w:szCs w:val="28"/>
        </w:rPr>
        <w:t>Успешно прошли аттестацию на 1 квалификационную категорию</w:t>
      </w:r>
      <w:r w:rsidR="0009394A" w:rsidRPr="0091730F">
        <w:rPr>
          <w:sz w:val="28"/>
          <w:szCs w:val="28"/>
        </w:rPr>
        <w:t xml:space="preserve"> в 2019 году 9 воспитателей и старший воспитатель:</w:t>
      </w:r>
    </w:p>
    <w:p w:rsidR="00687216" w:rsidRPr="0091730F" w:rsidRDefault="00C7682E" w:rsidP="00C7682E">
      <w:pPr>
        <w:pBdr>
          <w:bottom w:val="single" w:sz="8" w:space="15" w:color="auto"/>
        </w:pBdr>
        <w:shd w:val="clear" w:color="auto" w:fill="FFFFFF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Усманова С.А., Бойко Е.А., Скиба Н.В., Чумакова Ю.П., Усова С.К., </w:t>
      </w:r>
      <w:r w:rsidR="0009394A" w:rsidRPr="0091730F">
        <w:rPr>
          <w:sz w:val="28"/>
          <w:szCs w:val="28"/>
        </w:rPr>
        <w:t xml:space="preserve">                 </w:t>
      </w:r>
      <w:r w:rsidRPr="0091730F">
        <w:rPr>
          <w:sz w:val="28"/>
          <w:szCs w:val="28"/>
        </w:rPr>
        <w:t>Сердюк Н.В., Кабыш Г.В., Аветисян О.Б., Косачева И.В.</w:t>
      </w:r>
      <w:r w:rsidR="0009394A" w:rsidRPr="0091730F">
        <w:rPr>
          <w:sz w:val="28"/>
          <w:szCs w:val="28"/>
        </w:rPr>
        <w:t>, Клименко Е.А.</w:t>
      </w:r>
    </w:p>
    <w:p w:rsidR="007B044B" w:rsidRPr="0091730F" w:rsidRDefault="00687216" w:rsidP="0009394A">
      <w:pPr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</w:t>
      </w:r>
    </w:p>
    <w:p w:rsidR="00687216" w:rsidRPr="0091730F" w:rsidRDefault="00F92A75" w:rsidP="00F92A75">
      <w:pPr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   </w:t>
      </w:r>
      <w:r w:rsidR="00F85EE4">
        <w:rPr>
          <w:sz w:val="28"/>
          <w:szCs w:val="28"/>
        </w:rPr>
        <w:t xml:space="preserve">Результатом </w:t>
      </w:r>
      <w:r w:rsidR="00687216" w:rsidRPr="0091730F">
        <w:rPr>
          <w:sz w:val="28"/>
          <w:szCs w:val="28"/>
        </w:rPr>
        <w:t>повышения профессионального мастерства является следующее</w:t>
      </w:r>
      <w:r w:rsidRPr="0091730F">
        <w:rPr>
          <w:sz w:val="28"/>
          <w:szCs w:val="28"/>
        </w:rPr>
        <w:t xml:space="preserve"> е</w:t>
      </w:r>
      <w:r w:rsidR="00F85EE4">
        <w:rPr>
          <w:sz w:val="28"/>
          <w:szCs w:val="28"/>
        </w:rPr>
        <w:t xml:space="preserve">сли в </w:t>
      </w:r>
      <w:r w:rsidRPr="0091730F">
        <w:rPr>
          <w:sz w:val="28"/>
          <w:szCs w:val="28"/>
        </w:rPr>
        <w:t>2017-2018</w:t>
      </w:r>
      <w:r w:rsidR="004E630E" w:rsidRPr="0091730F">
        <w:rPr>
          <w:sz w:val="28"/>
          <w:szCs w:val="28"/>
        </w:rPr>
        <w:t xml:space="preserve">году </w:t>
      </w:r>
      <w:r w:rsidR="002063E1" w:rsidRPr="0091730F">
        <w:rPr>
          <w:sz w:val="28"/>
          <w:szCs w:val="28"/>
        </w:rPr>
        <w:t xml:space="preserve"> </w:t>
      </w:r>
      <w:r w:rsidR="00D82ACE" w:rsidRPr="0091730F">
        <w:rPr>
          <w:sz w:val="28"/>
          <w:szCs w:val="28"/>
        </w:rPr>
        <w:t>7</w:t>
      </w:r>
      <w:r w:rsidR="004E630E" w:rsidRPr="0091730F">
        <w:rPr>
          <w:sz w:val="28"/>
          <w:szCs w:val="28"/>
        </w:rPr>
        <w:t xml:space="preserve">6% </w:t>
      </w:r>
      <w:r w:rsidR="00687216" w:rsidRPr="0091730F">
        <w:rPr>
          <w:sz w:val="28"/>
          <w:szCs w:val="28"/>
        </w:rPr>
        <w:t>педагогов   использовал</w:t>
      </w:r>
      <w:r w:rsidR="004E630E" w:rsidRPr="0091730F">
        <w:rPr>
          <w:sz w:val="28"/>
          <w:szCs w:val="28"/>
        </w:rPr>
        <w:t xml:space="preserve">и ТРИЗ в </w:t>
      </w:r>
      <w:r w:rsidR="00D82ACE" w:rsidRPr="0091730F">
        <w:rPr>
          <w:sz w:val="28"/>
          <w:szCs w:val="28"/>
        </w:rPr>
        <w:t>работе с детьми, в 2019</w:t>
      </w:r>
      <w:r w:rsidR="00B1243F">
        <w:rPr>
          <w:sz w:val="28"/>
          <w:szCs w:val="28"/>
        </w:rPr>
        <w:t xml:space="preserve"> году</w:t>
      </w:r>
      <w:r w:rsidR="00687216" w:rsidRPr="0091730F">
        <w:rPr>
          <w:sz w:val="28"/>
          <w:szCs w:val="28"/>
        </w:rPr>
        <w:t>,</w:t>
      </w:r>
      <w:r w:rsidR="00B1243F" w:rsidRPr="00B1243F">
        <w:rPr>
          <w:sz w:val="28"/>
          <w:szCs w:val="28"/>
        </w:rPr>
        <w:t xml:space="preserve"> </w:t>
      </w:r>
      <w:r w:rsidR="00687216" w:rsidRPr="0091730F">
        <w:rPr>
          <w:sz w:val="28"/>
          <w:szCs w:val="28"/>
        </w:rPr>
        <w:t>то в учебном году</w:t>
      </w:r>
      <w:r w:rsidR="00D82ACE" w:rsidRPr="0091730F">
        <w:rPr>
          <w:sz w:val="28"/>
          <w:szCs w:val="28"/>
        </w:rPr>
        <w:t xml:space="preserve"> их количество увеличилось до 8</w:t>
      </w:r>
      <w:r w:rsidR="004E630E" w:rsidRPr="0091730F">
        <w:rPr>
          <w:sz w:val="28"/>
          <w:szCs w:val="28"/>
        </w:rPr>
        <w:t>0</w:t>
      </w:r>
      <w:r w:rsidR="00687216" w:rsidRPr="0091730F">
        <w:rPr>
          <w:sz w:val="28"/>
          <w:szCs w:val="28"/>
        </w:rPr>
        <w:t>%;  игровые технологии  освоили  и умело используют в работе с детьми все педагоги, педагогику сотрудничества – в</w:t>
      </w:r>
      <w:r w:rsidR="00D82ACE" w:rsidRPr="0091730F">
        <w:rPr>
          <w:sz w:val="28"/>
          <w:szCs w:val="28"/>
        </w:rPr>
        <w:t>се педагоги, метод проектов – 8</w:t>
      </w:r>
      <w:r w:rsidR="004E630E" w:rsidRPr="0091730F">
        <w:rPr>
          <w:sz w:val="28"/>
          <w:szCs w:val="28"/>
        </w:rPr>
        <w:t>2</w:t>
      </w:r>
      <w:r w:rsidR="00687216" w:rsidRPr="0091730F">
        <w:rPr>
          <w:sz w:val="28"/>
          <w:szCs w:val="28"/>
        </w:rPr>
        <w:t>%</w:t>
      </w:r>
      <w:r w:rsidR="004E630E" w:rsidRPr="0091730F">
        <w:rPr>
          <w:sz w:val="28"/>
          <w:szCs w:val="28"/>
        </w:rPr>
        <w:t>.</w:t>
      </w:r>
      <w:r w:rsidR="00F11AE1" w:rsidRPr="0091730F">
        <w:rPr>
          <w:sz w:val="28"/>
          <w:szCs w:val="28"/>
        </w:rPr>
        <w:t xml:space="preserve"> </w:t>
      </w:r>
    </w:p>
    <w:p w:rsidR="004E630E" w:rsidRPr="0091730F" w:rsidRDefault="00687216" w:rsidP="00687216">
      <w:pPr>
        <w:ind w:firstLine="851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За прошедший учебный год был подобран, систематиз</w:t>
      </w:r>
      <w:r w:rsidR="004E630E" w:rsidRPr="0091730F">
        <w:rPr>
          <w:sz w:val="28"/>
          <w:szCs w:val="28"/>
        </w:rPr>
        <w:t>ирован и оформле</w:t>
      </w:r>
      <w:r w:rsidR="00F85EE4">
        <w:rPr>
          <w:sz w:val="28"/>
          <w:szCs w:val="28"/>
        </w:rPr>
        <w:t xml:space="preserve">н в методические </w:t>
      </w:r>
      <w:r w:rsidR="004E630E" w:rsidRPr="0091730F">
        <w:rPr>
          <w:sz w:val="28"/>
          <w:szCs w:val="28"/>
        </w:rPr>
        <w:t>пособия следующие материалы:</w:t>
      </w:r>
    </w:p>
    <w:p w:rsidR="004E630E" w:rsidRPr="0091730F" w:rsidRDefault="004E630E" w:rsidP="00687216">
      <w:pPr>
        <w:ind w:firstLine="851"/>
        <w:jc w:val="both"/>
        <w:rPr>
          <w:sz w:val="28"/>
          <w:szCs w:val="28"/>
        </w:rPr>
      </w:pPr>
    </w:p>
    <w:p w:rsidR="00687216" w:rsidRPr="0091730F" w:rsidRDefault="00687216" w:rsidP="0009394A">
      <w:pPr>
        <w:ind w:firstLine="851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</w:t>
      </w:r>
      <w:r w:rsidR="0009394A" w:rsidRPr="0091730F">
        <w:rPr>
          <w:sz w:val="28"/>
          <w:szCs w:val="28"/>
        </w:rPr>
        <w:t xml:space="preserve">                   </w:t>
      </w:r>
      <w:r w:rsidRPr="0091730F">
        <w:rPr>
          <w:bCs/>
          <w:sz w:val="28"/>
          <w:szCs w:val="28"/>
        </w:rPr>
        <w:t>Анализ взаимодействия с семьей.</w:t>
      </w:r>
    </w:p>
    <w:p w:rsidR="00687216" w:rsidRPr="0091730F" w:rsidRDefault="00F92A75" w:rsidP="00687216">
      <w:pPr>
        <w:shd w:val="clear" w:color="auto" w:fill="FFFFFF"/>
        <w:spacing w:before="100" w:beforeAutospacing="1" w:after="100" w:afterAutospacing="1" w:line="242" w:lineRule="atLeast"/>
        <w:ind w:firstLine="283"/>
        <w:jc w:val="both"/>
        <w:rPr>
          <w:sz w:val="28"/>
          <w:szCs w:val="28"/>
        </w:rPr>
      </w:pPr>
      <w:r w:rsidRPr="0091730F">
        <w:rPr>
          <w:bCs/>
          <w:sz w:val="28"/>
          <w:szCs w:val="28"/>
        </w:rPr>
        <w:t xml:space="preserve">     </w:t>
      </w:r>
      <w:r w:rsidR="00687216" w:rsidRPr="0091730F">
        <w:rPr>
          <w:bCs/>
          <w:sz w:val="28"/>
          <w:szCs w:val="28"/>
        </w:rPr>
        <w:t>Основной целью</w:t>
      </w:r>
      <w:r w:rsidR="00687216" w:rsidRPr="0091730F">
        <w:rPr>
          <w:sz w:val="28"/>
          <w:szCs w:val="28"/>
        </w:rPr>
        <w:t> взаимодействия с родителями</w:t>
      </w:r>
      <w:r w:rsidR="00687216" w:rsidRPr="0091730F">
        <w:rPr>
          <w:sz w:val="28"/>
          <w:szCs w:val="28"/>
          <w:u w:val="single"/>
        </w:rPr>
        <w:t> </w:t>
      </w:r>
      <w:r w:rsidR="00F85EE4">
        <w:rPr>
          <w:sz w:val="28"/>
          <w:szCs w:val="28"/>
        </w:rPr>
        <w:t xml:space="preserve">воспитанников являлось </w:t>
      </w:r>
      <w:r w:rsidR="00687216" w:rsidRPr="0091730F">
        <w:rPr>
          <w:sz w:val="28"/>
          <w:szCs w:val="28"/>
        </w:rPr>
        <w:t>полноценное развитие личности ребенка в условиях д</w:t>
      </w:r>
      <w:r w:rsidR="00F85EE4">
        <w:rPr>
          <w:sz w:val="28"/>
          <w:szCs w:val="28"/>
        </w:rPr>
        <w:t xml:space="preserve">ошкольного учреждения, которое </w:t>
      </w:r>
      <w:r w:rsidR="00687216" w:rsidRPr="0091730F">
        <w:rPr>
          <w:sz w:val="28"/>
          <w:szCs w:val="28"/>
        </w:rPr>
        <w:t>обеспечивалось через включение родителей в образовательную работу с детьми. В ДОУ сложилась следующая система взаимодействия с семьей:</w:t>
      </w:r>
    </w:p>
    <w:p w:rsidR="00C76A84" w:rsidRPr="0091730F" w:rsidRDefault="00F92A75" w:rsidP="00687216">
      <w:pPr>
        <w:shd w:val="clear" w:color="auto" w:fill="FFFFFF"/>
        <w:spacing w:before="100" w:beforeAutospacing="1" w:after="100" w:afterAutospacing="1" w:line="242" w:lineRule="atLeast"/>
        <w:ind w:firstLine="283"/>
        <w:jc w:val="both"/>
        <w:rPr>
          <w:sz w:val="28"/>
          <w:szCs w:val="28"/>
        </w:rPr>
      </w:pPr>
      <w:r w:rsidRPr="0091730F">
        <w:rPr>
          <w:sz w:val="28"/>
          <w:szCs w:val="28"/>
        </w:rPr>
        <w:lastRenderedPageBreak/>
        <w:t xml:space="preserve">      </w:t>
      </w:r>
      <w:r w:rsidR="00C76A84" w:rsidRPr="0091730F">
        <w:rPr>
          <w:sz w:val="28"/>
          <w:szCs w:val="28"/>
        </w:rPr>
        <w:t>Прово</w:t>
      </w:r>
      <w:r w:rsidR="00F85EE4">
        <w:rPr>
          <w:sz w:val="28"/>
          <w:szCs w:val="28"/>
        </w:rPr>
        <w:t xml:space="preserve">дилось анкетирование родителей </w:t>
      </w:r>
      <w:r w:rsidR="00C76A84" w:rsidRPr="0091730F">
        <w:rPr>
          <w:sz w:val="28"/>
          <w:szCs w:val="28"/>
        </w:rPr>
        <w:t>вновь посту</w:t>
      </w:r>
      <w:r w:rsidR="00F85EE4">
        <w:rPr>
          <w:sz w:val="28"/>
          <w:szCs w:val="28"/>
        </w:rPr>
        <w:t xml:space="preserve">пивших детей с целью выявления </w:t>
      </w:r>
      <w:r w:rsidR="00C76A84" w:rsidRPr="0091730F">
        <w:rPr>
          <w:sz w:val="28"/>
          <w:szCs w:val="28"/>
        </w:rPr>
        <w:t xml:space="preserve">проблем в воспитании детей, осуществлялось педагогическое просвещение родителей через консультации, </w:t>
      </w:r>
      <w:r w:rsidR="00F85EE4">
        <w:rPr>
          <w:sz w:val="28"/>
          <w:szCs w:val="28"/>
        </w:rPr>
        <w:t xml:space="preserve">беседы, открытые просмотры ОД, </w:t>
      </w:r>
      <w:r w:rsidR="00C76A84" w:rsidRPr="0091730F">
        <w:rPr>
          <w:sz w:val="28"/>
          <w:szCs w:val="28"/>
        </w:rPr>
        <w:t>родительск</w:t>
      </w:r>
      <w:r w:rsidR="006D0DBC" w:rsidRPr="0091730F">
        <w:rPr>
          <w:sz w:val="28"/>
          <w:szCs w:val="28"/>
        </w:rPr>
        <w:t>ие собрания</w:t>
      </w:r>
      <w:r w:rsidR="00C76A84" w:rsidRPr="0091730F">
        <w:rPr>
          <w:sz w:val="28"/>
          <w:szCs w:val="28"/>
        </w:rPr>
        <w:t>. Проводились совместные досуги   с детьми, развлечения и праздники, Дни открытых дверей, оформлялись выставки, в которых</w:t>
      </w:r>
      <w:r w:rsidR="00D82ACE" w:rsidRPr="0091730F">
        <w:rPr>
          <w:sz w:val="28"/>
          <w:szCs w:val="28"/>
        </w:rPr>
        <w:t xml:space="preserve"> приняли участие более 6</w:t>
      </w:r>
      <w:r w:rsidR="00C76A84" w:rsidRPr="0091730F">
        <w:rPr>
          <w:sz w:val="28"/>
          <w:szCs w:val="28"/>
        </w:rPr>
        <w:t xml:space="preserve">0% родителей. </w:t>
      </w:r>
    </w:p>
    <w:p w:rsidR="006D0DBC" w:rsidRPr="0091730F" w:rsidRDefault="00F92A75" w:rsidP="00873FF0">
      <w:pPr>
        <w:shd w:val="clear" w:color="auto" w:fill="FFFFFF"/>
        <w:spacing w:before="100" w:beforeAutospacing="1" w:after="100" w:afterAutospacing="1" w:line="242" w:lineRule="atLeast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         </w:t>
      </w:r>
      <w:r w:rsidR="006D0DBC" w:rsidRPr="0091730F">
        <w:rPr>
          <w:sz w:val="28"/>
          <w:szCs w:val="28"/>
        </w:rPr>
        <w:t xml:space="preserve">В ДОУ работает </w:t>
      </w:r>
      <w:r w:rsidR="006D0DBC" w:rsidRPr="0091730F">
        <w:rPr>
          <w:sz w:val="28"/>
          <w:szCs w:val="28"/>
          <w:shd w:val="clear" w:color="auto" w:fill="FFFFFF"/>
        </w:rPr>
        <w:t>почта и телефон доверия. Родители могут не представлять</w:t>
      </w:r>
      <w:r w:rsidR="0009394A" w:rsidRPr="0091730F">
        <w:rPr>
          <w:sz w:val="28"/>
          <w:szCs w:val="28"/>
          <w:shd w:val="clear" w:color="auto" w:fill="FFFFFF"/>
        </w:rPr>
        <w:t>ся</w:t>
      </w:r>
      <w:r w:rsidR="006D0DBC" w:rsidRPr="0091730F">
        <w:rPr>
          <w:sz w:val="28"/>
          <w:szCs w:val="28"/>
          <w:shd w:val="clear" w:color="auto" w:fill="FFFFFF"/>
        </w:rPr>
        <w:t xml:space="preserve">, но задать любой вопрос, касающийся воспитания ребенка, что делать, если ребенок не </w:t>
      </w:r>
      <w:r w:rsidR="00F85EE4">
        <w:rPr>
          <w:sz w:val="28"/>
          <w:szCs w:val="28"/>
          <w:shd w:val="clear" w:color="auto" w:fill="FFFFFF"/>
        </w:rPr>
        <w:t xml:space="preserve">слушается, обманывает, или как </w:t>
      </w:r>
      <w:r w:rsidR="006D0DBC" w:rsidRPr="0091730F">
        <w:rPr>
          <w:sz w:val="28"/>
          <w:szCs w:val="28"/>
          <w:shd w:val="clear" w:color="auto" w:fill="FFFFFF"/>
        </w:rPr>
        <w:t>уста</w:t>
      </w:r>
      <w:r w:rsidR="00F85EE4">
        <w:rPr>
          <w:sz w:val="28"/>
          <w:szCs w:val="28"/>
          <w:shd w:val="clear" w:color="auto" w:fill="FFFFFF"/>
        </w:rPr>
        <w:t xml:space="preserve">новить доверительные отношения </w:t>
      </w:r>
      <w:r w:rsidR="006D0DBC" w:rsidRPr="0091730F">
        <w:rPr>
          <w:sz w:val="28"/>
          <w:szCs w:val="28"/>
          <w:shd w:val="clear" w:color="auto" w:fill="FFFFFF"/>
        </w:rPr>
        <w:t>с ребенком. Частым</w:t>
      </w:r>
      <w:r w:rsidR="00F85EE4">
        <w:rPr>
          <w:sz w:val="28"/>
          <w:szCs w:val="28"/>
          <w:shd w:val="clear" w:color="auto" w:fill="FFFFFF"/>
        </w:rPr>
        <w:t xml:space="preserve">и становятся вопросы по поводу </w:t>
      </w:r>
      <w:r w:rsidR="006D0DBC" w:rsidRPr="0091730F">
        <w:rPr>
          <w:sz w:val="28"/>
          <w:szCs w:val="28"/>
          <w:shd w:val="clear" w:color="auto" w:fill="FFFFFF"/>
        </w:rPr>
        <w:t>семейных отношений. Старший воспитатель, рук</w:t>
      </w:r>
      <w:r w:rsidR="00F85EE4">
        <w:rPr>
          <w:sz w:val="28"/>
          <w:szCs w:val="28"/>
          <w:shd w:val="clear" w:color="auto" w:fill="FFFFFF"/>
        </w:rPr>
        <w:t xml:space="preserve">оводитель ДОУ, учитель-логопед предлагают свои варианты помощи </w:t>
      </w:r>
      <w:r w:rsidR="00A5003C">
        <w:rPr>
          <w:sz w:val="28"/>
          <w:szCs w:val="28"/>
          <w:shd w:val="clear" w:color="auto" w:fill="FFFFFF"/>
        </w:rPr>
        <w:t xml:space="preserve">и </w:t>
      </w:r>
      <w:r w:rsidR="006D0DBC" w:rsidRPr="0091730F">
        <w:rPr>
          <w:sz w:val="28"/>
          <w:szCs w:val="28"/>
          <w:shd w:val="clear" w:color="auto" w:fill="FFFFFF"/>
        </w:rPr>
        <w:t>многие родит</w:t>
      </w:r>
      <w:r w:rsidR="00F85EE4">
        <w:rPr>
          <w:sz w:val="28"/>
          <w:szCs w:val="28"/>
          <w:shd w:val="clear" w:color="auto" w:fill="FFFFFF"/>
        </w:rPr>
        <w:t xml:space="preserve">ели после такой беседы идут на </w:t>
      </w:r>
      <w:r w:rsidR="006D0DBC" w:rsidRPr="0091730F">
        <w:rPr>
          <w:sz w:val="28"/>
          <w:szCs w:val="28"/>
          <w:shd w:val="clear" w:color="auto" w:fill="FFFFFF"/>
        </w:rPr>
        <w:t>прямой контакт со специалистами.</w:t>
      </w:r>
    </w:p>
    <w:p w:rsidR="006D0DBC" w:rsidRPr="0091730F" w:rsidRDefault="00687216" w:rsidP="0009394A">
      <w:pPr>
        <w:shd w:val="clear" w:color="auto" w:fill="FFFFFF"/>
        <w:ind w:left="-567" w:firstLine="851"/>
        <w:jc w:val="both"/>
        <w:rPr>
          <w:sz w:val="28"/>
          <w:szCs w:val="28"/>
        </w:rPr>
      </w:pPr>
      <w:r w:rsidRPr="0091730F">
        <w:rPr>
          <w:sz w:val="28"/>
          <w:szCs w:val="28"/>
        </w:rPr>
        <w:tab/>
      </w:r>
      <w:r w:rsidR="006D0DBC" w:rsidRPr="0091730F">
        <w:rPr>
          <w:sz w:val="28"/>
          <w:szCs w:val="28"/>
        </w:rPr>
        <w:t xml:space="preserve">Широко в работе с родителями </w:t>
      </w:r>
      <w:r w:rsidR="00A5003C">
        <w:rPr>
          <w:sz w:val="28"/>
          <w:szCs w:val="28"/>
        </w:rPr>
        <w:t xml:space="preserve">используем </w:t>
      </w:r>
      <w:r w:rsidR="0009394A" w:rsidRPr="0091730F">
        <w:rPr>
          <w:sz w:val="28"/>
          <w:szCs w:val="28"/>
        </w:rPr>
        <w:t xml:space="preserve">средства интернет. </w:t>
      </w:r>
    </w:p>
    <w:p w:rsidR="006D0DBC" w:rsidRPr="0091730F" w:rsidRDefault="00A5003C" w:rsidP="006D0DBC">
      <w:pPr>
        <w:shd w:val="clear" w:color="auto" w:fill="FFFFFF"/>
        <w:ind w:left="-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сайте ДОУ </w:t>
      </w:r>
      <w:r w:rsidR="0009394A" w:rsidRPr="0091730F">
        <w:rPr>
          <w:sz w:val="28"/>
          <w:szCs w:val="28"/>
        </w:rPr>
        <w:t xml:space="preserve">и официальной странице Инстаграм </w:t>
      </w:r>
      <w:r w:rsidR="006D0DBC" w:rsidRPr="0091730F">
        <w:rPr>
          <w:sz w:val="28"/>
          <w:szCs w:val="28"/>
        </w:rPr>
        <w:t>системати</w:t>
      </w:r>
      <w:r>
        <w:rPr>
          <w:sz w:val="28"/>
          <w:szCs w:val="28"/>
        </w:rPr>
        <w:t xml:space="preserve">чески обновляется информация о работе, размещаются Положения о конкурсах, их </w:t>
      </w:r>
      <w:r w:rsidR="006D0DBC" w:rsidRPr="0091730F">
        <w:rPr>
          <w:sz w:val="28"/>
          <w:szCs w:val="28"/>
        </w:rPr>
        <w:t xml:space="preserve">результатах, об </w:t>
      </w:r>
      <w:r>
        <w:rPr>
          <w:sz w:val="28"/>
          <w:szCs w:val="28"/>
        </w:rPr>
        <w:t xml:space="preserve">инновационной работе с детьми, </w:t>
      </w:r>
      <w:r w:rsidR="006D0DBC" w:rsidRPr="0091730F">
        <w:rPr>
          <w:sz w:val="28"/>
          <w:szCs w:val="28"/>
        </w:rPr>
        <w:t>о проводимых акциях и других м</w:t>
      </w:r>
      <w:r>
        <w:rPr>
          <w:sz w:val="28"/>
          <w:szCs w:val="28"/>
        </w:rPr>
        <w:t xml:space="preserve">ероприятиях. Такая наглядность </w:t>
      </w:r>
      <w:r w:rsidR="006D0DBC" w:rsidRPr="0091730F">
        <w:rPr>
          <w:sz w:val="28"/>
          <w:szCs w:val="28"/>
        </w:rPr>
        <w:t>повышает ин</w:t>
      </w:r>
      <w:r>
        <w:rPr>
          <w:sz w:val="28"/>
          <w:szCs w:val="28"/>
        </w:rPr>
        <w:t xml:space="preserve">терес     к деятельности ДОУ и </w:t>
      </w:r>
      <w:r w:rsidR="006D0DBC" w:rsidRPr="0091730F">
        <w:rPr>
          <w:sz w:val="28"/>
          <w:szCs w:val="28"/>
        </w:rPr>
        <w:t xml:space="preserve">активность родителей. </w:t>
      </w:r>
    </w:p>
    <w:p w:rsidR="006D0DBC" w:rsidRPr="0091730F" w:rsidRDefault="006D0DBC" w:rsidP="006D0DBC">
      <w:pPr>
        <w:shd w:val="clear" w:color="auto" w:fill="FFFFFF"/>
        <w:ind w:left="-567" w:firstLine="851"/>
        <w:jc w:val="both"/>
        <w:rPr>
          <w:sz w:val="28"/>
          <w:szCs w:val="28"/>
        </w:rPr>
      </w:pPr>
    </w:p>
    <w:p w:rsidR="006D0DBC" w:rsidRPr="0091730F" w:rsidRDefault="00A5003C" w:rsidP="006D0DBC">
      <w:pPr>
        <w:shd w:val="clear" w:color="auto" w:fill="FFFFFF"/>
        <w:ind w:left="-567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Обновились в ДОУ и</w:t>
      </w:r>
      <w:r w:rsidR="006D0DBC" w:rsidRPr="0091730F">
        <w:rPr>
          <w:sz w:val="28"/>
          <w:szCs w:val="28"/>
        </w:rPr>
        <w:t xml:space="preserve"> различные виды наглядности:</w:t>
      </w:r>
    </w:p>
    <w:p w:rsidR="006D0DBC" w:rsidRPr="0091730F" w:rsidRDefault="00A5003C" w:rsidP="006D0DBC">
      <w:pPr>
        <w:shd w:val="clear" w:color="auto" w:fill="FFFFFF"/>
        <w:ind w:left="-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Уголки для родителей содержат </w:t>
      </w:r>
      <w:r w:rsidR="006D0DBC" w:rsidRPr="0091730F">
        <w:rPr>
          <w:sz w:val="28"/>
          <w:szCs w:val="28"/>
        </w:rPr>
        <w:t>материалы информационного характера,</w:t>
      </w:r>
    </w:p>
    <w:p w:rsidR="00C63DBE" w:rsidRPr="0091730F" w:rsidRDefault="00A5003C" w:rsidP="0009394A">
      <w:pPr>
        <w:shd w:val="clear" w:color="auto" w:fill="FFFFFF"/>
        <w:ind w:left="-567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выставки </w:t>
      </w:r>
      <w:r w:rsidR="006D0DBC" w:rsidRPr="0091730F">
        <w:rPr>
          <w:sz w:val="28"/>
          <w:szCs w:val="28"/>
        </w:rPr>
        <w:t>совместного творчества родителей и детей имеют тематическую направл</w:t>
      </w:r>
      <w:r>
        <w:rPr>
          <w:sz w:val="28"/>
          <w:szCs w:val="28"/>
        </w:rPr>
        <w:t xml:space="preserve">енность, фотовыставки отражают опыт семейного воспитания, информационные листки </w:t>
      </w:r>
      <w:r w:rsidR="006D0DBC" w:rsidRPr="0091730F">
        <w:rPr>
          <w:sz w:val="28"/>
          <w:szCs w:val="28"/>
        </w:rPr>
        <w:t>носят характер объявлений, поздравлений</w:t>
      </w:r>
      <w:r>
        <w:rPr>
          <w:sz w:val="28"/>
          <w:szCs w:val="28"/>
        </w:rPr>
        <w:t xml:space="preserve"> с праздником, днем рождения, </w:t>
      </w:r>
      <w:r w:rsidR="006D0DBC" w:rsidRPr="0091730F">
        <w:rPr>
          <w:sz w:val="28"/>
          <w:szCs w:val="28"/>
        </w:rPr>
        <w:t>памяток по</w:t>
      </w:r>
      <w:r w:rsidR="0009394A" w:rsidRPr="0091730F">
        <w:rPr>
          <w:sz w:val="28"/>
          <w:szCs w:val="28"/>
        </w:rPr>
        <w:t xml:space="preserve"> интересующим их вопрос и др.  </w:t>
      </w:r>
    </w:p>
    <w:p w:rsidR="0009394A" w:rsidRPr="0091730F" w:rsidRDefault="0009394A" w:rsidP="0009394A">
      <w:pPr>
        <w:shd w:val="clear" w:color="auto" w:fill="FFFFFF"/>
        <w:ind w:left="-567" w:firstLine="851"/>
        <w:jc w:val="both"/>
        <w:rPr>
          <w:sz w:val="28"/>
          <w:szCs w:val="28"/>
        </w:rPr>
      </w:pPr>
    </w:p>
    <w:p w:rsidR="00687216" w:rsidRPr="0091730F" w:rsidRDefault="006D0DBC" w:rsidP="0009394A">
      <w:pPr>
        <w:shd w:val="clear" w:color="auto" w:fill="FFFFFF"/>
        <w:ind w:left="-567" w:firstLine="851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На сегодняшний день можно сказать, что </w:t>
      </w:r>
      <w:r w:rsidR="00D82ACE" w:rsidRPr="0091730F">
        <w:rPr>
          <w:sz w:val="28"/>
          <w:szCs w:val="28"/>
        </w:rPr>
        <w:t>в ДОО</w:t>
      </w:r>
      <w:r w:rsidRPr="0091730F">
        <w:rPr>
          <w:sz w:val="28"/>
          <w:szCs w:val="28"/>
        </w:rPr>
        <w:t xml:space="preserve"> сложилась определённая система в работе с родителями. Родители, стали активными участниками всех мероприятий, проводимых в ДОУ и помощниками воспитателей, создана атмосфера взаимоу</w:t>
      </w:r>
      <w:r w:rsidR="00A5003C">
        <w:rPr>
          <w:sz w:val="28"/>
          <w:szCs w:val="28"/>
        </w:rPr>
        <w:t xml:space="preserve">важения. Наблюдается повышение </w:t>
      </w:r>
      <w:r w:rsidRPr="0091730F">
        <w:rPr>
          <w:sz w:val="28"/>
          <w:szCs w:val="28"/>
        </w:rPr>
        <w:t xml:space="preserve">у родителей интереса к содержанию образовательного процесса с детьми; увеличение количества вопросов к педагогу, касающихся личности ребенка, его интересов, способностей, стремление взрослых к индивидуальным контактам с воспитателем и специалистами.  А это, в свою очередь, положительно сказывается на качестве воспитания и образования наших детей. </w:t>
      </w:r>
    </w:p>
    <w:p w:rsidR="00917F9D" w:rsidRPr="0091730F" w:rsidRDefault="00917F9D" w:rsidP="00AB565E">
      <w:pPr>
        <w:shd w:val="clear" w:color="auto" w:fill="FFFFFF"/>
        <w:jc w:val="both"/>
        <w:rPr>
          <w:sz w:val="16"/>
          <w:szCs w:val="16"/>
        </w:rPr>
      </w:pPr>
    </w:p>
    <w:p w:rsidR="00687216" w:rsidRPr="0091730F" w:rsidRDefault="00687216" w:rsidP="00687216">
      <w:pPr>
        <w:ind w:firstLine="851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Результат в таблице в целом по детскому саду:</w:t>
      </w:r>
    </w:p>
    <w:tbl>
      <w:tblPr>
        <w:tblW w:w="9817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5843"/>
        <w:gridCol w:w="3974"/>
      </w:tblGrid>
      <w:tr w:rsidR="0091730F" w:rsidRPr="0091730F" w:rsidTr="0091730F"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6D7" w:rsidRPr="0091730F" w:rsidRDefault="00BB06D7" w:rsidP="00063C5C">
            <w:pPr>
              <w:snapToGrid w:val="0"/>
              <w:ind w:firstLine="851"/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Повышение уровня педагогической культуры родителей в сравнении: 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6D7" w:rsidRPr="0091730F" w:rsidRDefault="00D82ACE" w:rsidP="00BB06D7">
            <w:pPr>
              <w:snapToGrid w:val="0"/>
              <w:ind w:firstLine="851"/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2017-2018</w:t>
            </w:r>
            <w:r w:rsidR="00BB06D7" w:rsidRPr="0091730F">
              <w:rPr>
                <w:sz w:val="28"/>
                <w:szCs w:val="28"/>
              </w:rPr>
              <w:t xml:space="preserve">г. </w:t>
            </w:r>
            <w:r w:rsidRPr="0091730F">
              <w:rPr>
                <w:sz w:val="28"/>
                <w:szCs w:val="28"/>
              </w:rPr>
              <w:t xml:space="preserve">         2018-2019</w:t>
            </w:r>
            <w:r w:rsidR="00BB06D7" w:rsidRPr="0091730F">
              <w:rPr>
                <w:sz w:val="28"/>
                <w:szCs w:val="28"/>
              </w:rPr>
              <w:t xml:space="preserve">г.    </w:t>
            </w:r>
          </w:p>
        </w:tc>
      </w:tr>
      <w:tr w:rsidR="0091730F" w:rsidRPr="0091730F" w:rsidTr="0091730F"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6D7" w:rsidRPr="0091730F" w:rsidRDefault="00BB06D7" w:rsidP="00063C5C">
            <w:pPr>
              <w:snapToGrid w:val="0"/>
              <w:ind w:firstLine="851"/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Активность в мероприятиях ДОУ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6D7" w:rsidRPr="0091730F" w:rsidRDefault="00D82ACE" w:rsidP="00063C5C">
            <w:pPr>
              <w:snapToGrid w:val="0"/>
              <w:ind w:firstLine="851"/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</w:t>
            </w:r>
            <w:r w:rsidR="00BB06D7" w:rsidRPr="0091730F">
              <w:rPr>
                <w:sz w:val="28"/>
                <w:szCs w:val="28"/>
              </w:rPr>
              <w:t>7%</w:t>
            </w:r>
            <w:r w:rsidRPr="0091730F">
              <w:rPr>
                <w:sz w:val="28"/>
                <w:szCs w:val="28"/>
              </w:rPr>
              <w:t xml:space="preserve">                     8</w:t>
            </w:r>
            <w:r w:rsidR="00BB06D7" w:rsidRPr="0091730F">
              <w:rPr>
                <w:sz w:val="28"/>
                <w:szCs w:val="28"/>
              </w:rPr>
              <w:t>0%</w:t>
            </w:r>
          </w:p>
        </w:tc>
      </w:tr>
      <w:tr w:rsidR="0091730F" w:rsidRPr="0091730F" w:rsidTr="0091730F"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6D7" w:rsidRPr="0091730F" w:rsidRDefault="00BB06D7" w:rsidP="00063C5C">
            <w:pPr>
              <w:snapToGrid w:val="0"/>
              <w:ind w:firstLine="851"/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Посещение родительских собраний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6D7" w:rsidRPr="0091730F" w:rsidRDefault="00D82ACE" w:rsidP="00063C5C">
            <w:pPr>
              <w:snapToGrid w:val="0"/>
              <w:ind w:firstLine="851"/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</w:t>
            </w:r>
            <w:r w:rsidR="00BB06D7" w:rsidRPr="0091730F">
              <w:rPr>
                <w:sz w:val="28"/>
                <w:szCs w:val="28"/>
              </w:rPr>
              <w:t>4%</w:t>
            </w:r>
            <w:r w:rsidRPr="0091730F">
              <w:rPr>
                <w:sz w:val="28"/>
                <w:szCs w:val="28"/>
              </w:rPr>
              <w:t xml:space="preserve">                     8</w:t>
            </w:r>
            <w:r w:rsidR="00BB06D7" w:rsidRPr="0091730F">
              <w:rPr>
                <w:sz w:val="28"/>
                <w:szCs w:val="28"/>
              </w:rPr>
              <w:t>5%</w:t>
            </w:r>
          </w:p>
        </w:tc>
      </w:tr>
      <w:tr w:rsidR="0091730F" w:rsidRPr="0091730F" w:rsidTr="0091730F"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6D7" w:rsidRPr="0091730F" w:rsidRDefault="00BB06D7" w:rsidP="00063C5C">
            <w:pPr>
              <w:snapToGrid w:val="0"/>
              <w:ind w:firstLine="851"/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Оказание помощи детскому сад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6D7" w:rsidRPr="0091730F" w:rsidRDefault="00D82ACE" w:rsidP="00D82ACE">
            <w:pPr>
              <w:snapToGrid w:val="0"/>
              <w:ind w:firstLine="851"/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</w:t>
            </w:r>
            <w:r w:rsidR="00BB06D7" w:rsidRPr="0091730F">
              <w:rPr>
                <w:sz w:val="28"/>
                <w:szCs w:val="28"/>
              </w:rPr>
              <w:t xml:space="preserve">1%                   </w:t>
            </w:r>
            <w:r w:rsidRPr="0091730F">
              <w:rPr>
                <w:sz w:val="28"/>
                <w:szCs w:val="28"/>
              </w:rPr>
              <w:t>87</w:t>
            </w:r>
            <w:r w:rsidR="00BB06D7" w:rsidRPr="0091730F">
              <w:rPr>
                <w:sz w:val="28"/>
                <w:szCs w:val="28"/>
              </w:rPr>
              <w:t>%</w:t>
            </w:r>
          </w:p>
        </w:tc>
      </w:tr>
    </w:tbl>
    <w:p w:rsidR="00B1243F" w:rsidRDefault="00B1243F" w:rsidP="00B1243F">
      <w:pPr>
        <w:jc w:val="both"/>
        <w:rPr>
          <w:b/>
          <w:bCs/>
          <w:sz w:val="28"/>
          <w:szCs w:val="28"/>
          <w:lang w:val="en-US"/>
        </w:rPr>
      </w:pPr>
    </w:p>
    <w:p w:rsidR="00B1243F" w:rsidRDefault="00B1243F" w:rsidP="00B1243F">
      <w:pPr>
        <w:jc w:val="both"/>
        <w:rPr>
          <w:b/>
          <w:bCs/>
          <w:sz w:val="28"/>
          <w:szCs w:val="28"/>
          <w:lang w:val="en-US"/>
        </w:rPr>
      </w:pPr>
    </w:p>
    <w:p w:rsidR="00687216" w:rsidRPr="00B1243F" w:rsidRDefault="00B1243F" w:rsidP="00B1243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 xml:space="preserve">                                </w:t>
      </w:r>
      <w:r w:rsidR="00687216" w:rsidRPr="0091730F">
        <w:rPr>
          <w:b/>
          <w:bCs/>
          <w:sz w:val="28"/>
          <w:szCs w:val="28"/>
        </w:rPr>
        <w:t xml:space="preserve"> КОНТРОЛЬ И РУКОВОДСТВО</w:t>
      </w:r>
    </w:p>
    <w:p w:rsidR="00687216" w:rsidRPr="0091730F" w:rsidRDefault="00A5003C" w:rsidP="0009394A">
      <w:pPr>
        <w:ind w:firstLine="851"/>
        <w:rPr>
          <w:b/>
          <w:bCs/>
          <w:sz w:val="28"/>
          <w:szCs w:val="28"/>
        </w:rPr>
      </w:pPr>
      <w:r>
        <w:rPr>
          <w:iCs/>
          <w:sz w:val="28"/>
          <w:szCs w:val="28"/>
        </w:rPr>
        <w:t xml:space="preserve">Контроль являлся </w:t>
      </w:r>
      <w:r w:rsidR="00687216" w:rsidRPr="0091730F">
        <w:rPr>
          <w:iCs/>
          <w:sz w:val="28"/>
          <w:szCs w:val="28"/>
        </w:rPr>
        <w:t>важной и заключительной функцией управления и служил средством осуществления обратных связей. Основ</w:t>
      </w:r>
      <w:r>
        <w:rPr>
          <w:iCs/>
          <w:sz w:val="28"/>
          <w:szCs w:val="28"/>
        </w:rPr>
        <w:t xml:space="preserve">ной задачей контроля являлось повышение эффективности </w:t>
      </w:r>
      <w:r w:rsidR="00687216" w:rsidRPr="0091730F">
        <w:rPr>
          <w:iCs/>
          <w:sz w:val="28"/>
          <w:szCs w:val="28"/>
        </w:rPr>
        <w:t xml:space="preserve">воспитательной работы </w:t>
      </w:r>
    </w:p>
    <w:p w:rsidR="0009394A" w:rsidRPr="0091730F" w:rsidRDefault="00687216" w:rsidP="00AB565E">
      <w:pPr>
        <w:jc w:val="both"/>
        <w:rPr>
          <w:sz w:val="28"/>
          <w:szCs w:val="28"/>
        </w:rPr>
      </w:pPr>
      <w:r w:rsidRPr="0091730F">
        <w:rPr>
          <w:sz w:val="28"/>
          <w:szCs w:val="28"/>
        </w:rPr>
        <w:t>Ц</w:t>
      </w:r>
      <w:r w:rsidR="00A5003C">
        <w:rPr>
          <w:sz w:val="28"/>
          <w:szCs w:val="28"/>
        </w:rPr>
        <w:t xml:space="preserve">ели и задачи контроля вытекали </w:t>
      </w:r>
      <w:r w:rsidRPr="0091730F">
        <w:rPr>
          <w:sz w:val="28"/>
          <w:szCs w:val="28"/>
        </w:rPr>
        <w:t>из целей и задач годового плана. В хо</w:t>
      </w:r>
      <w:r w:rsidR="00A5003C">
        <w:rPr>
          <w:sz w:val="28"/>
          <w:szCs w:val="28"/>
        </w:rPr>
        <w:t xml:space="preserve">де предупредительного контроля </w:t>
      </w:r>
      <w:r w:rsidRPr="0091730F">
        <w:rPr>
          <w:sz w:val="28"/>
          <w:szCs w:val="28"/>
        </w:rPr>
        <w:t>выявлялся положительный   опыт работы; причины, вызывающие недостатки; в ходе беседы с педагогами по результатам контроля   определялись эффективные меры по их устранению. Гласное подведение итогов  направлено на</w:t>
      </w:r>
      <w:r w:rsidR="0009394A" w:rsidRPr="0091730F">
        <w:rPr>
          <w:sz w:val="28"/>
          <w:szCs w:val="28"/>
        </w:rPr>
        <w:t xml:space="preserve">   положительное соперничество.</w:t>
      </w:r>
      <w:r w:rsidRPr="0091730F">
        <w:rPr>
          <w:sz w:val="28"/>
          <w:szCs w:val="28"/>
        </w:rPr>
        <w:br/>
        <w:t xml:space="preserve">В истекшем году проведены тематические проверки  по </w:t>
      </w:r>
      <w:r w:rsidR="00296D8A" w:rsidRPr="0091730F">
        <w:rPr>
          <w:sz w:val="28"/>
          <w:szCs w:val="28"/>
        </w:rPr>
        <w:t>организации за</w:t>
      </w:r>
      <w:r w:rsidR="00BB06D7" w:rsidRPr="0091730F">
        <w:rPr>
          <w:sz w:val="28"/>
          <w:szCs w:val="28"/>
        </w:rPr>
        <w:t>каливающих процедур в ДОУ,  созданию условий для орга</w:t>
      </w:r>
      <w:r w:rsidR="00296D8A" w:rsidRPr="0091730F">
        <w:rPr>
          <w:sz w:val="28"/>
          <w:szCs w:val="28"/>
        </w:rPr>
        <w:t>низ</w:t>
      </w:r>
      <w:r w:rsidR="00BB06D7" w:rsidRPr="0091730F">
        <w:rPr>
          <w:sz w:val="28"/>
          <w:szCs w:val="28"/>
        </w:rPr>
        <w:t xml:space="preserve">ации поисково-исследовательской деятельности дошкольников, </w:t>
      </w:r>
      <w:r w:rsidR="00296D8A" w:rsidRPr="0091730F">
        <w:rPr>
          <w:sz w:val="28"/>
          <w:szCs w:val="28"/>
        </w:rPr>
        <w:t xml:space="preserve"> социально-коммуникатив</w:t>
      </w:r>
      <w:r w:rsidR="0009394A" w:rsidRPr="0091730F">
        <w:rPr>
          <w:sz w:val="28"/>
          <w:szCs w:val="28"/>
        </w:rPr>
        <w:t>ному развитию детей в ходе игры</w:t>
      </w:r>
      <w:r w:rsidR="00AB565E" w:rsidRPr="0091730F">
        <w:rPr>
          <w:sz w:val="28"/>
          <w:szCs w:val="28"/>
        </w:rPr>
        <w:t xml:space="preserve">. </w:t>
      </w:r>
    </w:p>
    <w:p w:rsidR="00687216" w:rsidRPr="0091730F" w:rsidRDefault="00F11AE1" w:rsidP="00F11AE1">
      <w:pPr>
        <w:shd w:val="clear" w:color="auto" w:fill="FFFFFF"/>
        <w:spacing w:line="312" w:lineRule="atLeast"/>
        <w:jc w:val="both"/>
        <w:textAlignment w:val="baseline"/>
        <w:rPr>
          <w:sz w:val="28"/>
          <w:szCs w:val="28"/>
        </w:rPr>
      </w:pPr>
      <w:r w:rsidRPr="0091730F">
        <w:rPr>
          <w:spacing w:val="-1"/>
          <w:sz w:val="28"/>
          <w:szCs w:val="28"/>
        </w:rPr>
        <w:t xml:space="preserve">             </w:t>
      </w:r>
      <w:r w:rsidR="00687216" w:rsidRPr="0091730F">
        <w:rPr>
          <w:sz w:val="28"/>
          <w:szCs w:val="28"/>
        </w:rPr>
        <w:t>Проведенный анализ обра</w:t>
      </w:r>
      <w:r w:rsidR="00296D8A" w:rsidRPr="0091730F">
        <w:rPr>
          <w:sz w:val="28"/>
          <w:szCs w:val="28"/>
        </w:rPr>
        <w:t xml:space="preserve">зовательной деятельности за </w:t>
      </w:r>
      <w:r w:rsidR="00D82ACE" w:rsidRPr="0091730F">
        <w:rPr>
          <w:sz w:val="28"/>
          <w:szCs w:val="28"/>
        </w:rPr>
        <w:t>2018 -2019</w:t>
      </w:r>
      <w:r w:rsidR="00687216" w:rsidRPr="0091730F">
        <w:rPr>
          <w:sz w:val="28"/>
          <w:szCs w:val="28"/>
        </w:rPr>
        <w:t xml:space="preserve"> учебный год показал, что </w:t>
      </w:r>
      <w:r w:rsidR="00687216" w:rsidRPr="0091730F">
        <w:rPr>
          <w:sz w:val="28"/>
          <w:szCs w:val="28"/>
          <w:bdr w:val="none" w:sz="0" w:space="0" w:color="auto" w:frame="1"/>
        </w:rPr>
        <w:t>годовой план работы ДОУ реализован в полном объеме,</w:t>
      </w:r>
      <w:r w:rsidR="00A5003C">
        <w:rPr>
          <w:sz w:val="28"/>
          <w:szCs w:val="28"/>
        </w:rPr>
        <w:t> поставленные </w:t>
      </w:r>
      <w:r w:rsidR="00687216" w:rsidRPr="0091730F">
        <w:rPr>
          <w:sz w:val="28"/>
          <w:szCs w:val="28"/>
        </w:rPr>
        <w:t>перед коллективом задачи выполнены, а достигнутые результаты удовлетворяют педагогический коллектив дошкольного учреждения, родителей и детей.</w:t>
      </w:r>
      <w:r w:rsidR="00687216" w:rsidRPr="0091730F">
        <w:rPr>
          <w:sz w:val="28"/>
          <w:szCs w:val="28"/>
          <w:bdr w:val="none" w:sz="0" w:space="0" w:color="auto" w:frame="1"/>
        </w:rPr>
        <w:t xml:space="preserve"> Для дальнейшего внедрения современных технологий, творческого воспитания и обучения детей, повышения мастерства опред</w:t>
      </w:r>
      <w:r w:rsidR="00D82ACE" w:rsidRPr="0091730F">
        <w:rPr>
          <w:sz w:val="28"/>
          <w:szCs w:val="28"/>
          <w:bdr w:val="none" w:sz="0" w:space="0" w:color="auto" w:frame="1"/>
        </w:rPr>
        <w:t>еляют следующие   задачи на 2019-2020</w:t>
      </w:r>
      <w:r w:rsidR="00687216" w:rsidRPr="0091730F">
        <w:rPr>
          <w:sz w:val="28"/>
          <w:szCs w:val="28"/>
          <w:bdr w:val="none" w:sz="0" w:space="0" w:color="auto" w:frame="1"/>
        </w:rPr>
        <w:t xml:space="preserve"> уч. год</w:t>
      </w:r>
      <w:r w:rsidR="00296D8A" w:rsidRPr="0091730F">
        <w:rPr>
          <w:sz w:val="28"/>
          <w:szCs w:val="28"/>
          <w:bdr w:val="none" w:sz="0" w:space="0" w:color="auto" w:frame="1"/>
        </w:rPr>
        <w:t>.</w:t>
      </w:r>
      <w:r w:rsidR="00687216" w:rsidRPr="0091730F">
        <w:rPr>
          <w:sz w:val="28"/>
          <w:szCs w:val="28"/>
          <w:bdr w:val="none" w:sz="0" w:space="0" w:color="auto" w:frame="1"/>
        </w:rPr>
        <w:t xml:space="preserve"> </w:t>
      </w:r>
    </w:p>
    <w:p w:rsidR="00296D8A" w:rsidRPr="0091730F" w:rsidRDefault="00687216" w:rsidP="00296D8A">
      <w:pPr>
        <w:shd w:val="clear" w:color="auto" w:fill="FFFFFF"/>
        <w:spacing w:line="312" w:lineRule="atLeast"/>
        <w:ind w:left="142"/>
        <w:jc w:val="both"/>
        <w:textAlignment w:val="baseline"/>
        <w:rPr>
          <w:sz w:val="28"/>
          <w:szCs w:val="28"/>
        </w:rPr>
      </w:pPr>
      <w:r w:rsidRPr="0091730F">
        <w:rPr>
          <w:sz w:val="28"/>
          <w:szCs w:val="28"/>
        </w:rPr>
        <w:t xml:space="preserve">  </w:t>
      </w:r>
    </w:p>
    <w:p w:rsidR="00687216" w:rsidRPr="0091730F" w:rsidRDefault="00296D8A" w:rsidP="00DE512F">
      <w:pPr>
        <w:numPr>
          <w:ilvl w:val="1"/>
          <w:numId w:val="3"/>
        </w:numPr>
        <w:shd w:val="clear" w:color="auto" w:fill="FFFFFF"/>
        <w:spacing w:line="312" w:lineRule="atLeast"/>
        <w:textAlignment w:val="baseline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 xml:space="preserve">Совершенствовать </w:t>
      </w:r>
      <w:r w:rsidR="00687216" w:rsidRPr="0091730F">
        <w:rPr>
          <w:b/>
          <w:sz w:val="28"/>
          <w:szCs w:val="28"/>
        </w:rPr>
        <w:t>работу по укреплен</w:t>
      </w:r>
      <w:r w:rsidR="00F11AE1" w:rsidRPr="0091730F">
        <w:rPr>
          <w:b/>
          <w:sz w:val="28"/>
          <w:szCs w:val="28"/>
        </w:rPr>
        <w:t xml:space="preserve">ию здоровья детей, снижению их </w:t>
      </w:r>
      <w:r w:rsidR="00687216" w:rsidRPr="0091730F">
        <w:rPr>
          <w:b/>
          <w:sz w:val="28"/>
          <w:szCs w:val="28"/>
        </w:rPr>
        <w:t xml:space="preserve">заболеваемости, шире используя </w:t>
      </w:r>
      <w:r w:rsidRPr="0091730F">
        <w:rPr>
          <w:b/>
          <w:sz w:val="28"/>
          <w:szCs w:val="28"/>
        </w:rPr>
        <w:t>подвижные и народные игры.</w:t>
      </w:r>
    </w:p>
    <w:p w:rsidR="00296D8A" w:rsidRPr="0091730F" w:rsidRDefault="00296D8A" w:rsidP="00DE512F">
      <w:pPr>
        <w:numPr>
          <w:ilvl w:val="1"/>
          <w:numId w:val="3"/>
        </w:numPr>
        <w:shd w:val="clear" w:color="auto" w:fill="FFFFFF"/>
        <w:spacing w:line="312" w:lineRule="atLeast"/>
        <w:textAlignment w:val="baseline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Углубить работу по</w:t>
      </w:r>
      <w:r w:rsidR="004C1D0B" w:rsidRPr="0091730F">
        <w:rPr>
          <w:b/>
          <w:sz w:val="28"/>
          <w:szCs w:val="28"/>
        </w:rPr>
        <w:t xml:space="preserve"> игровой деятельности дошкольников, используя метод </w:t>
      </w:r>
      <w:r w:rsidR="001D26AA" w:rsidRPr="0091730F">
        <w:rPr>
          <w:b/>
          <w:sz w:val="28"/>
          <w:szCs w:val="28"/>
        </w:rPr>
        <w:t>комплексного</w:t>
      </w:r>
      <w:r w:rsidR="004C1D0B" w:rsidRPr="0091730F">
        <w:rPr>
          <w:b/>
          <w:sz w:val="28"/>
          <w:szCs w:val="28"/>
        </w:rPr>
        <w:t xml:space="preserve"> руководства игровой деятельностью</w:t>
      </w:r>
      <w:r w:rsidR="00A5003C">
        <w:rPr>
          <w:b/>
          <w:sz w:val="28"/>
          <w:szCs w:val="28"/>
        </w:rPr>
        <w:t xml:space="preserve"> дошкольников, направленный на активную деятельность </w:t>
      </w:r>
      <w:r w:rsidR="004C1D0B" w:rsidRPr="0091730F">
        <w:rPr>
          <w:b/>
          <w:sz w:val="28"/>
          <w:szCs w:val="28"/>
        </w:rPr>
        <w:t xml:space="preserve">детей в процессе ознакомления с окружающим миром. </w:t>
      </w:r>
      <w:r w:rsidR="001D26AA" w:rsidRPr="0091730F">
        <w:rPr>
          <w:b/>
          <w:sz w:val="28"/>
          <w:szCs w:val="28"/>
        </w:rPr>
        <w:t xml:space="preserve"> </w:t>
      </w:r>
    </w:p>
    <w:p w:rsidR="001D26AA" w:rsidRPr="0091730F" w:rsidRDefault="00A5003C" w:rsidP="00DE512F">
      <w:pPr>
        <w:numPr>
          <w:ilvl w:val="1"/>
          <w:numId w:val="3"/>
        </w:numPr>
        <w:shd w:val="clear" w:color="auto" w:fill="FFFFFF"/>
        <w:spacing w:line="312" w:lineRule="atLeast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Продолжить работу по</w:t>
      </w:r>
      <w:r w:rsidR="00934503" w:rsidRPr="0091730F">
        <w:rPr>
          <w:b/>
        </w:rPr>
        <w:t> </w:t>
      </w:r>
      <w:r w:rsidR="00D82ACE" w:rsidRPr="0091730F">
        <w:rPr>
          <w:b/>
          <w:sz w:val="28"/>
          <w:szCs w:val="28"/>
        </w:rPr>
        <w:t>раннему профориентированию дошкольников.</w:t>
      </w:r>
    </w:p>
    <w:p w:rsidR="00917F9D" w:rsidRPr="0091730F" w:rsidRDefault="00917F9D" w:rsidP="0091730F">
      <w:pPr>
        <w:rPr>
          <w:sz w:val="28"/>
          <w:szCs w:val="28"/>
        </w:rPr>
      </w:pPr>
    </w:p>
    <w:p w:rsidR="00C131CA" w:rsidRPr="0091730F" w:rsidRDefault="00687216" w:rsidP="0009394A">
      <w:pPr>
        <w:shd w:val="clear" w:color="auto" w:fill="FFFFFF"/>
        <w:jc w:val="center"/>
        <w:rPr>
          <w:sz w:val="28"/>
          <w:szCs w:val="28"/>
        </w:rPr>
      </w:pPr>
      <w:r w:rsidRPr="0091730F">
        <w:rPr>
          <w:b/>
          <w:bCs/>
          <w:sz w:val="28"/>
          <w:szCs w:val="28"/>
        </w:rPr>
        <w:t>МАТЕРИАЛЬНО – ТЕХНИЧЕСКОЕ ОБЕСПЕЧЕНИЕ</w:t>
      </w:r>
    </w:p>
    <w:p w:rsidR="00687216" w:rsidRPr="0091730F" w:rsidRDefault="00687216" w:rsidP="00687216">
      <w:pPr>
        <w:shd w:val="clear" w:color="auto" w:fill="FFFFFF"/>
        <w:jc w:val="both"/>
        <w:rPr>
          <w:sz w:val="28"/>
          <w:szCs w:val="28"/>
        </w:rPr>
      </w:pPr>
      <w:r w:rsidRPr="0091730F">
        <w:rPr>
          <w:i/>
          <w:iCs/>
          <w:sz w:val="28"/>
          <w:szCs w:val="28"/>
          <w:bdr w:val="none" w:sz="0" w:space="0" w:color="auto" w:frame="1"/>
        </w:rPr>
        <w:t>Силами сотрудников и родителей:</w:t>
      </w:r>
    </w:p>
    <w:p w:rsidR="00687216" w:rsidRPr="0091730F" w:rsidRDefault="00687216" w:rsidP="00D9205F">
      <w:pPr>
        <w:numPr>
          <w:ilvl w:val="0"/>
          <w:numId w:val="5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Отремонтировать и покрасить игровое оборудование на участках</w:t>
      </w:r>
    </w:p>
    <w:p w:rsidR="00687216" w:rsidRPr="0091730F" w:rsidRDefault="00687216" w:rsidP="00D9205F">
      <w:pPr>
        <w:numPr>
          <w:ilvl w:val="0"/>
          <w:numId w:val="6"/>
        </w:numPr>
        <w:ind w:left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 xml:space="preserve">Приобрести методическую литературу по поисково-исследовательской деятельности дошкольников </w:t>
      </w:r>
    </w:p>
    <w:p w:rsidR="00687216" w:rsidRPr="0091730F" w:rsidRDefault="00687216" w:rsidP="00D9205F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91730F">
        <w:rPr>
          <w:sz w:val="28"/>
          <w:szCs w:val="28"/>
        </w:rPr>
        <w:t>Осуществить ремонт туалетных комнат в средней, подготовительной и старшей группах</w:t>
      </w:r>
    </w:p>
    <w:p w:rsidR="00687216" w:rsidRPr="0091730F" w:rsidRDefault="00A5003C" w:rsidP="00D9205F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Косметический </w:t>
      </w:r>
      <w:r w:rsidR="00C131CA" w:rsidRPr="0091730F">
        <w:rPr>
          <w:sz w:val="28"/>
          <w:szCs w:val="28"/>
        </w:rPr>
        <w:t>р</w:t>
      </w:r>
      <w:r w:rsidR="0009394A" w:rsidRPr="0091730F">
        <w:rPr>
          <w:sz w:val="28"/>
          <w:szCs w:val="28"/>
        </w:rPr>
        <w:t xml:space="preserve">емонт музыкального и </w:t>
      </w:r>
      <w:r w:rsidR="00687216" w:rsidRPr="0091730F">
        <w:rPr>
          <w:sz w:val="28"/>
          <w:szCs w:val="28"/>
        </w:rPr>
        <w:t>спортивного зала</w:t>
      </w:r>
    </w:p>
    <w:p w:rsidR="00687216" w:rsidRPr="0091730F" w:rsidRDefault="00687216" w:rsidP="00687216">
      <w:pPr>
        <w:shd w:val="clear" w:color="auto" w:fill="FFFFFF"/>
        <w:rPr>
          <w:sz w:val="28"/>
          <w:szCs w:val="28"/>
        </w:rPr>
      </w:pPr>
      <w:r w:rsidRPr="0091730F">
        <w:rPr>
          <w:i/>
          <w:iCs/>
          <w:sz w:val="28"/>
          <w:szCs w:val="28"/>
          <w:bdr w:val="none" w:sz="0" w:space="0" w:color="auto" w:frame="1"/>
        </w:rPr>
        <w:t>На территории детского сада необходимо произвести следующие работы:</w:t>
      </w:r>
    </w:p>
    <w:p w:rsidR="00687216" w:rsidRPr="0091730F" w:rsidRDefault="00687216" w:rsidP="00D9205F">
      <w:pPr>
        <w:numPr>
          <w:ilvl w:val="0"/>
          <w:numId w:val="9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разбить цветники на каждом участке</w:t>
      </w:r>
    </w:p>
    <w:p w:rsidR="00687216" w:rsidRPr="0091730F" w:rsidRDefault="00687216" w:rsidP="00D9205F">
      <w:pPr>
        <w:numPr>
          <w:ilvl w:val="0"/>
          <w:numId w:val="10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организовать уголок леса, поля</w:t>
      </w:r>
      <w:r w:rsidR="00C131CA" w:rsidRPr="0091730F">
        <w:rPr>
          <w:sz w:val="28"/>
          <w:szCs w:val="28"/>
        </w:rPr>
        <w:t>, оформить детские огороды</w:t>
      </w:r>
    </w:p>
    <w:p w:rsidR="0091730F" w:rsidRPr="00B1243F" w:rsidRDefault="00687216" w:rsidP="00B1243F">
      <w:pPr>
        <w:numPr>
          <w:ilvl w:val="0"/>
          <w:numId w:val="11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отр</w:t>
      </w:r>
      <w:r w:rsidR="00C131CA" w:rsidRPr="0091730F">
        <w:rPr>
          <w:sz w:val="28"/>
          <w:szCs w:val="28"/>
        </w:rPr>
        <w:t>емонтировать прогулочную веранду   1 младшей группы</w:t>
      </w:r>
      <w:r w:rsidRPr="0091730F">
        <w:rPr>
          <w:b/>
          <w:bCs/>
          <w:sz w:val="28"/>
          <w:szCs w:val="28"/>
        </w:rPr>
        <w:t> </w:t>
      </w:r>
      <w:r w:rsidR="00B1243F">
        <w:rPr>
          <w:b/>
          <w:bCs/>
          <w:sz w:val="28"/>
          <w:szCs w:val="28"/>
          <w:lang w:val="en-US"/>
        </w:rPr>
        <w:t xml:space="preserve"> </w:t>
      </w:r>
    </w:p>
    <w:p w:rsidR="00B1243F" w:rsidRDefault="00B1243F" w:rsidP="00B1243F">
      <w:pPr>
        <w:rPr>
          <w:b/>
          <w:bCs/>
          <w:sz w:val="28"/>
          <w:szCs w:val="28"/>
          <w:lang w:val="en-US"/>
        </w:rPr>
      </w:pPr>
    </w:p>
    <w:p w:rsidR="00B1243F" w:rsidRDefault="00B1243F" w:rsidP="00B1243F">
      <w:pPr>
        <w:rPr>
          <w:sz w:val="28"/>
          <w:szCs w:val="28"/>
        </w:rPr>
      </w:pPr>
    </w:p>
    <w:p w:rsidR="00A5003C" w:rsidRPr="00B1243F" w:rsidRDefault="00A5003C" w:rsidP="00B1243F">
      <w:pPr>
        <w:rPr>
          <w:sz w:val="28"/>
          <w:szCs w:val="28"/>
        </w:rPr>
      </w:pPr>
    </w:p>
    <w:p w:rsidR="00687216" w:rsidRPr="0091730F" w:rsidRDefault="00687216" w:rsidP="00687216">
      <w:pPr>
        <w:shd w:val="clear" w:color="auto" w:fill="FFFFFF"/>
        <w:spacing w:before="240" w:after="240"/>
        <w:jc w:val="center"/>
        <w:rPr>
          <w:sz w:val="28"/>
          <w:szCs w:val="28"/>
        </w:rPr>
      </w:pPr>
      <w:r w:rsidRPr="0091730F">
        <w:rPr>
          <w:sz w:val="28"/>
          <w:szCs w:val="28"/>
        </w:rPr>
        <w:t>РАБОТА НА ТЕРРИТОРИИ</w:t>
      </w:r>
    </w:p>
    <w:p w:rsidR="00687216" w:rsidRPr="0091730F" w:rsidRDefault="00687216" w:rsidP="00D9205F">
      <w:pPr>
        <w:numPr>
          <w:ilvl w:val="0"/>
          <w:numId w:val="12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 xml:space="preserve">Приобрести </w:t>
      </w:r>
      <w:r w:rsidR="00C131CA" w:rsidRPr="0091730F">
        <w:rPr>
          <w:sz w:val="28"/>
          <w:szCs w:val="28"/>
        </w:rPr>
        <w:t>игровое оборудование на участки.</w:t>
      </w:r>
    </w:p>
    <w:p w:rsidR="00687216" w:rsidRPr="0091730F" w:rsidRDefault="00687216" w:rsidP="00D9205F">
      <w:pPr>
        <w:numPr>
          <w:ilvl w:val="0"/>
          <w:numId w:val="12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Ремонт</w:t>
      </w:r>
      <w:r w:rsidR="00C131CA" w:rsidRPr="0091730F">
        <w:rPr>
          <w:sz w:val="28"/>
          <w:szCs w:val="28"/>
        </w:rPr>
        <w:t xml:space="preserve"> и покраска </w:t>
      </w:r>
      <w:r w:rsidRPr="0091730F">
        <w:rPr>
          <w:sz w:val="28"/>
          <w:szCs w:val="28"/>
        </w:rPr>
        <w:t>игрового оборудования.</w:t>
      </w:r>
    </w:p>
    <w:p w:rsidR="00687216" w:rsidRPr="0091730F" w:rsidRDefault="00687216" w:rsidP="00D9205F">
      <w:pPr>
        <w:numPr>
          <w:ilvl w:val="0"/>
          <w:numId w:val="12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Дооборудовать площадку для изучения правил дорожного движения.</w:t>
      </w:r>
    </w:p>
    <w:p w:rsidR="00687216" w:rsidRPr="0091730F" w:rsidRDefault="00C131CA" w:rsidP="00D9205F">
      <w:pPr>
        <w:numPr>
          <w:ilvl w:val="0"/>
          <w:numId w:val="12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Посадка кустарников</w:t>
      </w:r>
      <w:r w:rsidR="00687216" w:rsidRPr="0091730F">
        <w:rPr>
          <w:sz w:val="28"/>
          <w:szCs w:val="28"/>
        </w:rPr>
        <w:t>, цветов</w:t>
      </w:r>
    </w:p>
    <w:p w:rsidR="00687216" w:rsidRPr="0091730F" w:rsidRDefault="00C131CA" w:rsidP="00D9205F">
      <w:pPr>
        <w:numPr>
          <w:ilvl w:val="0"/>
          <w:numId w:val="12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Оборудовать яму для прыжков на спортивной площадке.</w:t>
      </w:r>
    </w:p>
    <w:p w:rsidR="00687216" w:rsidRPr="0091730F" w:rsidRDefault="00687216" w:rsidP="00687216">
      <w:pPr>
        <w:shd w:val="clear" w:color="auto" w:fill="FFFFFF"/>
        <w:spacing w:before="240" w:after="240"/>
        <w:jc w:val="center"/>
        <w:rPr>
          <w:sz w:val="28"/>
          <w:szCs w:val="28"/>
        </w:rPr>
      </w:pPr>
      <w:r w:rsidRPr="0091730F">
        <w:rPr>
          <w:sz w:val="28"/>
          <w:szCs w:val="28"/>
        </w:rPr>
        <w:t>ПРИОБРЕСТИ:</w:t>
      </w:r>
    </w:p>
    <w:p w:rsidR="00687216" w:rsidRPr="0091730F" w:rsidRDefault="00687216" w:rsidP="00D9205F">
      <w:pPr>
        <w:numPr>
          <w:ilvl w:val="0"/>
          <w:numId w:val="13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Игрушки.</w:t>
      </w:r>
    </w:p>
    <w:p w:rsidR="00687216" w:rsidRPr="0091730F" w:rsidRDefault="00687216" w:rsidP="00D9205F">
      <w:pPr>
        <w:numPr>
          <w:ilvl w:val="0"/>
          <w:numId w:val="13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Дидактически</w:t>
      </w:r>
      <w:r w:rsidR="00C131CA" w:rsidRPr="0091730F">
        <w:rPr>
          <w:sz w:val="28"/>
          <w:szCs w:val="28"/>
        </w:rPr>
        <w:t>е пособия по поисково-0исследовательской деятельности.</w:t>
      </w:r>
    </w:p>
    <w:p w:rsidR="00687216" w:rsidRPr="0091730F" w:rsidRDefault="00687216" w:rsidP="00D9205F">
      <w:pPr>
        <w:numPr>
          <w:ilvl w:val="0"/>
          <w:numId w:val="13"/>
        </w:numPr>
        <w:ind w:left="0"/>
        <w:rPr>
          <w:sz w:val="28"/>
          <w:szCs w:val="28"/>
        </w:rPr>
      </w:pPr>
      <w:r w:rsidRPr="0091730F">
        <w:rPr>
          <w:sz w:val="28"/>
          <w:szCs w:val="28"/>
        </w:rPr>
        <w:t>Методическую литературу к основной образовательной программе дошкольного образования.</w:t>
      </w:r>
    </w:p>
    <w:p w:rsidR="00B1243F" w:rsidRDefault="00A5003C" w:rsidP="003B2DFC">
      <w:pPr>
        <w:numPr>
          <w:ilvl w:val="0"/>
          <w:numId w:val="13"/>
        </w:numPr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Предметы – трансформеры в </w:t>
      </w:r>
      <w:r w:rsidR="00C640A9" w:rsidRPr="0091730F">
        <w:rPr>
          <w:sz w:val="28"/>
          <w:szCs w:val="28"/>
        </w:rPr>
        <w:t>старш</w:t>
      </w:r>
      <w:r w:rsidR="00C131CA" w:rsidRPr="0091730F">
        <w:rPr>
          <w:sz w:val="28"/>
          <w:szCs w:val="28"/>
        </w:rPr>
        <w:t>ие группы.</w:t>
      </w:r>
    </w:p>
    <w:p w:rsidR="003B2DFC" w:rsidRPr="003B2DFC" w:rsidRDefault="003B2DFC" w:rsidP="003B2DFC">
      <w:pPr>
        <w:numPr>
          <w:ilvl w:val="0"/>
          <w:numId w:val="13"/>
        </w:numPr>
        <w:ind w:left="0"/>
        <w:rPr>
          <w:sz w:val="28"/>
          <w:szCs w:val="28"/>
        </w:rPr>
      </w:pPr>
    </w:p>
    <w:p w:rsidR="00687216" w:rsidRPr="0091730F" w:rsidRDefault="00687216" w:rsidP="00687216">
      <w:pPr>
        <w:jc w:val="center"/>
        <w:rPr>
          <w:b/>
          <w:i/>
          <w:sz w:val="28"/>
          <w:szCs w:val="28"/>
        </w:rPr>
      </w:pPr>
      <w:r w:rsidRPr="0091730F">
        <w:rPr>
          <w:b/>
          <w:i/>
          <w:sz w:val="28"/>
          <w:szCs w:val="28"/>
        </w:rPr>
        <w:t>Комплектование групп персоналом.</w:t>
      </w:r>
    </w:p>
    <w:tbl>
      <w:tblPr>
        <w:tblW w:w="10682" w:type="dxa"/>
        <w:tblInd w:w="-793" w:type="dxa"/>
        <w:tblLayout w:type="fixed"/>
        <w:tblLook w:val="0000" w:firstRow="0" w:lastRow="0" w:firstColumn="0" w:lastColumn="0" w:noHBand="0" w:noVBand="0"/>
      </w:tblPr>
      <w:tblGrid>
        <w:gridCol w:w="3595"/>
        <w:gridCol w:w="2268"/>
        <w:gridCol w:w="2268"/>
        <w:gridCol w:w="2551"/>
      </w:tblGrid>
      <w:tr w:rsidR="00687216" w:rsidRPr="0091730F" w:rsidTr="00AB565E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91730F">
              <w:rPr>
                <w:b/>
                <w:i/>
                <w:sz w:val="28"/>
                <w:szCs w:val="28"/>
              </w:rPr>
              <w:t>Возрастная группа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91730F">
              <w:rPr>
                <w:b/>
                <w:i/>
                <w:sz w:val="28"/>
                <w:szCs w:val="28"/>
              </w:rPr>
              <w:t xml:space="preserve">Программа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91730F">
              <w:rPr>
                <w:b/>
                <w:i/>
                <w:sz w:val="28"/>
                <w:szCs w:val="28"/>
              </w:rPr>
              <w:t xml:space="preserve">Воспитатели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687216" w:rsidP="003B2DFC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91730F">
              <w:rPr>
                <w:b/>
                <w:i/>
                <w:sz w:val="28"/>
                <w:szCs w:val="28"/>
              </w:rPr>
              <w:t xml:space="preserve">Мл. </w:t>
            </w:r>
            <w:r w:rsidR="003B2DFC">
              <w:rPr>
                <w:b/>
                <w:i/>
                <w:sz w:val="28"/>
                <w:szCs w:val="28"/>
              </w:rPr>
              <w:t>воспита</w:t>
            </w:r>
            <w:r w:rsidRPr="0091730F">
              <w:rPr>
                <w:b/>
                <w:i/>
                <w:sz w:val="28"/>
                <w:szCs w:val="28"/>
              </w:rPr>
              <w:t>тели</w:t>
            </w:r>
          </w:p>
        </w:tc>
      </w:tr>
      <w:tr w:rsidR="00687216" w:rsidRPr="0091730F" w:rsidTr="00AB565E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565E" w:rsidRPr="0091730F" w:rsidRDefault="00687216" w:rsidP="00F92A75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  <w:lang w:val="en-US"/>
              </w:rPr>
              <w:t xml:space="preserve">1 </w:t>
            </w:r>
            <w:r w:rsidR="00F92A75" w:rsidRPr="0091730F">
              <w:rPr>
                <w:sz w:val="28"/>
                <w:szCs w:val="28"/>
              </w:rPr>
              <w:t>младшая группа</w:t>
            </w:r>
          </w:p>
          <w:p w:rsidR="00687216" w:rsidRPr="0091730F" w:rsidRDefault="00F92A75" w:rsidP="00F92A75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(2-3 года)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ООП МБДОУ </w:t>
            </w:r>
          </w:p>
          <w:p w:rsidR="00687216" w:rsidRPr="0091730F" w:rsidRDefault="00687216" w:rsidP="00F92A75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31CA" w:rsidRPr="0091730F" w:rsidRDefault="00687216" w:rsidP="00C131CA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  <w:r w:rsidR="0009394A" w:rsidRPr="0091730F">
              <w:rPr>
                <w:sz w:val="28"/>
                <w:szCs w:val="28"/>
              </w:rPr>
              <w:t>Чумакова Ю.П.</w:t>
            </w:r>
          </w:p>
          <w:p w:rsidR="00687216" w:rsidRPr="0091730F" w:rsidRDefault="0009394A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Скиба Н.В.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31CA" w:rsidRPr="0091730F" w:rsidRDefault="00687216" w:rsidP="00C131CA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  <w:r w:rsidR="0009394A" w:rsidRPr="0091730F">
              <w:rPr>
                <w:sz w:val="28"/>
                <w:szCs w:val="28"/>
              </w:rPr>
              <w:t>Калиоглова В.Ю.</w:t>
            </w:r>
          </w:p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</w:p>
        </w:tc>
      </w:tr>
      <w:tr w:rsidR="00687216" w:rsidRPr="0091730F" w:rsidTr="00AB565E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  <w:lang w:val="en-US"/>
              </w:rPr>
              <w:t>II</w:t>
            </w:r>
            <w:r w:rsidRPr="0091730F">
              <w:rPr>
                <w:sz w:val="28"/>
                <w:szCs w:val="28"/>
              </w:rPr>
              <w:t xml:space="preserve"> младшая группа </w:t>
            </w:r>
          </w:p>
          <w:p w:rsidR="00687216" w:rsidRPr="0091730F" w:rsidRDefault="00F92A75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(3 – 4 года)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ООП МБДОУ </w:t>
            </w:r>
          </w:p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09394A" w:rsidP="00C131CA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Клименко Е.А.</w:t>
            </w:r>
          </w:p>
          <w:p w:rsidR="0009394A" w:rsidRPr="0091730F" w:rsidRDefault="003B2DFC" w:rsidP="00C131CA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Кабыш Г</w:t>
            </w:r>
            <w:r w:rsidR="0009394A" w:rsidRPr="0091730F">
              <w:rPr>
                <w:sz w:val="28"/>
                <w:szCs w:val="28"/>
              </w:rPr>
              <w:t>.В.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131CA" w:rsidRPr="0091730F" w:rsidRDefault="00687216" w:rsidP="00C131CA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  <w:r w:rsidR="0009394A" w:rsidRPr="0091730F">
              <w:rPr>
                <w:sz w:val="28"/>
                <w:szCs w:val="28"/>
              </w:rPr>
              <w:t>Демченко В.Н.</w:t>
            </w:r>
          </w:p>
          <w:p w:rsidR="00687216" w:rsidRPr="0091730F" w:rsidRDefault="00687216" w:rsidP="00C131CA">
            <w:pPr>
              <w:snapToGrid w:val="0"/>
              <w:rPr>
                <w:sz w:val="28"/>
                <w:szCs w:val="28"/>
              </w:rPr>
            </w:pPr>
          </w:p>
        </w:tc>
      </w:tr>
      <w:tr w:rsidR="00687216" w:rsidRPr="0091730F" w:rsidTr="00AB565E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Средняя группа </w:t>
            </w:r>
          </w:p>
          <w:p w:rsidR="00687216" w:rsidRPr="0091730F" w:rsidRDefault="00F92A75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(4 – 5 лет)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D82ACE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ООП МБДОУ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31CA" w:rsidRPr="0091730F" w:rsidRDefault="0009394A" w:rsidP="00C131CA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Аветисян О.Б.</w:t>
            </w:r>
          </w:p>
          <w:p w:rsidR="00C131CA" w:rsidRPr="0091730F" w:rsidRDefault="003B2DFC" w:rsidP="00063C5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Кабыш Г</w:t>
            </w:r>
            <w:r w:rsidR="0009394A" w:rsidRPr="0091730F">
              <w:rPr>
                <w:sz w:val="28"/>
                <w:szCs w:val="28"/>
              </w:rPr>
              <w:t>.В.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3B2DFC" w:rsidP="00063C5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Морозова К.С.</w:t>
            </w:r>
          </w:p>
        </w:tc>
      </w:tr>
      <w:tr w:rsidR="00687216" w:rsidRPr="0091730F" w:rsidTr="00AB565E">
        <w:trPr>
          <w:trHeight w:val="601"/>
        </w:trPr>
        <w:tc>
          <w:tcPr>
            <w:tcW w:w="3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Старшая группа </w:t>
            </w:r>
          </w:p>
          <w:p w:rsidR="00687216" w:rsidRPr="0091730F" w:rsidRDefault="00F92A75" w:rsidP="00F92A75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(5-6 лет)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ООП МБДОУ </w:t>
            </w:r>
          </w:p>
          <w:p w:rsidR="00687216" w:rsidRPr="0091730F" w:rsidRDefault="00F92A75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09394A" w:rsidP="00BF051E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Косачева И.В.</w:t>
            </w:r>
          </w:p>
          <w:p w:rsidR="0009394A" w:rsidRPr="0091730F" w:rsidRDefault="0009394A" w:rsidP="00BF051E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Сердюк Н.В.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09394A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Борисенко М.В.</w:t>
            </w:r>
          </w:p>
        </w:tc>
      </w:tr>
      <w:tr w:rsidR="00687216" w:rsidRPr="0091730F" w:rsidTr="00AB565E">
        <w:tc>
          <w:tcPr>
            <w:tcW w:w="35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Подготовительная группа (6-7лет)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D82ACE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ООП МБДОУ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09394A" w:rsidP="00C131CA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Усова С.К.</w:t>
            </w:r>
          </w:p>
          <w:p w:rsidR="0009394A" w:rsidRPr="0091730F" w:rsidRDefault="0009394A" w:rsidP="00C131CA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Сердюк Н.В.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3B2DFC" w:rsidP="00063C5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Шамсутдинова Д.К.</w:t>
            </w:r>
          </w:p>
        </w:tc>
      </w:tr>
      <w:tr w:rsidR="00687216" w:rsidRPr="0091730F" w:rsidTr="00AB565E">
        <w:tc>
          <w:tcPr>
            <w:tcW w:w="3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E25AA7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Подготовительна группа компенсирующей направленности</w:t>
            </w:r>
          </w:p>
          <w:p w:rsidR="00687216" w:rsidRPr="0091730F" w:rsidRDefault="00E25AA7" w:rsidP="00E25AA7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(6-7лет)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3B2DFC" w:rsidP="00F92A7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АООП</w:t>
            </w:r>
            <w:r w:rsidR="00687216" w:rsidRPr="0091730F">
              <w:rPr>
                <w:sz w:val="28"/>
                <w:szCs w:val="28"/>
              </w:rPr>
              <w:t xml:space="preserve"> МБДОУ</w:t>
            </w:r>
            <w:r w:rsidR="00E25AA7" w:rsidRPr="0091730F">
              <w:rPr>
                <w:sz w:val="28"/>
                <w:szCs w:val="28"/>
              </w:rPr>
              <w:t xml:space="preserve"> д/с № 9 Адаптированная программа.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E25AA7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Бойко Е.А.</w:t>
            </w:r>
          </w:p>
          <w:p w:rsidR="00E25AA7" w:rsidRPr="0091730F" w:rsidRDefault="00E25AA7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Скиба Н.В.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3B2DFC" w:rsidP="00063C5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Шамсутдинова Д.К.</w:t>
            </w:r>
          </w:p>
        </w:tc>
      </w:tr>
    </w:tbl>
    <w:p w:rsidR="00687216" w:rsidRPr="0091730F" w:rsidRDefault="00687216" w:rsidP="00687216">
      <w:pPr>
        <w:rPr>
          <w:sz w:val="28"/>
          <w:szCs w:val="28"/>
        </w:rPr>
      </w:pPr>
    </w:p>
    <w:p w:rsidR="00687216" w:rsidRPr="0091730F" w:rsidRDefault="00687216" w:rsidP="00687216">
      <w:pPr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Кадровое обеспечение</w:t>
      </w:r>
    </w:p>
    <w:tbl>
      <w:tblPr>
        <w:tblW w:w="10632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5468"/>
        <w:gridCol w:w="5164"/>
      </w:tblGrid>
      <w:tr w:rsidR="00687216" w:rsidRPr="0091730F" w:rsidTr="00AB565E"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91730F">
              <w:rPr>
                <w:b/>
                <w:i/>
                <w:sz w:val="28"/>
                <w:szCs w:val="28"/>
              </w:rPr>
              <w:t xml:space="preserve">Должность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jc w:val="center"/>
              <w:rPr>
                <w:b/>
                <w:i/>
                <w:sz w:val="28"/>
                <w:szCs w:val="28"/>
              </w:rPr>
            </w:pPr>
            <w:r w:rsidRPr="0091730F">
              <w:rPr>
                <w:b/>
                <w:i/>
                <w:sz w:val="28"/>
                <w:szCs w:val="28"/>
              </w:rPr>
              <w:t>Ф.И.О.</w:t>
            </w:r>
          </w:p>
        </w:tc>
      </w:tr>
      <w:tr w:rsidR="00687216" w:rsidRPr="0091730F" w:rsidTr="00AB565E"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D82ACE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МБДОУ 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E25AA7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Жижина Антонина Викторовна</w:t>
            </w:r>
          </w:p>
        </w:tc>
      </w:tr>
      <w:tr w:rsidR="00687216" w:rsidRPr="0091730F" w:rsidTr="00AB565E"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Ст.воспитатель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E25AA7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Усманова Светлана Абубакаровна</w:t>
            </w:r>
          </w:p>
        </w:tc>
      </w:tr>
      <w:tr w:rsidR="00687216" w:rsidRPr="0091730F" w:rsidTr="00AB565E"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E25AA7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E25AA7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Кирячек Анна Сергеевна</w:t>
            </w:r>
          </w:p>
        </w:tc>
      </w:tr>
      <w:tr w:rsidR="00687216" w:rsidRPr="0091730F" w:rsidTr="00AB565E"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E25AA7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Кийко Марина Махмудовна</w:t>
            </w:r>
          </w:p>
        </w:tc>
      </w:tr>
      <w:tr w:rsidR="00687216" w:rsidRPr="0091730F" w:rsidTr="00AB565E">
        <w:tc>
          <w:tcPr>
            <w:tcW w:w="5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7216" w:rsidRPr="0091730F" w:rsidRDefault="00687216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Учитель-логопед</w:t>
            </w:r>
          </w:p>
        </w:tc>
        <w:tc>
          <w:tcPr>
            <w:tcW w:w="5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7216" w:rsidRPr="0091730F" w:rsidRDefault="00E25AA7" w:rsidP="00063C5C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Камерер Лариса Витальевна</w:t>
            </w:r>
          </w:p>
        </w:tc>
      </w:tr>
    </w:tbl>
    <w:p w:rsidR="00F92A75" w:rsidRDefault="00F92A75" w:rsidP="00687216">
      <w:pPr>
        <w:rPr>
          <w:b/>
          <w:bCs/>
          <w:sz w:val="28"/>
          <w:szCs w:val="28"/>
        </w:rPr>
      </w:pPr>
      <w:r w:rsidRPr="0091730F">
        <w:rPr>
          <w:b/>
          <w:bCs/>
          <w:sz w:val="28"/>
          <w:szCs w:val="28"/>
        </w:rPr>
        <w:t xml:space="preserve">             </w:t>
      </w:r>
    </w:p>
    <w:p w:rsidR="0091730F" w:rsidRDefault="0091730F" w:rsidP="00687216">
      <w:pPr>
        <w:rPr>
          <w:b/>
          <w:bCs/>
          <w:sz w:val="28"/>
          <w:szCs w:val="28"/>
        </w:rPr>
      </w:pPr>
    </w:p>
    <w:p w:rsidR="003B2DFC" w:rsidRDefault="003B2DFC" w:rsidP="00687216">
      <w:pPr>
        <w:rPr>
          <w:b/>
          <w:bCs/>
          <w:sz w:val="28"/>
          <w:szCs w:val="28"/>
        </w:rPr>
      </w:pPr>
    </w:p>
    <w:p w:rsidR="0091730F" w:rsidRDefault="0091730F" w:rsidP="00687216">
      <w:pPr>
        <w:rPr>
          <w:b/>
          <w:bCs/>
          <w:sz w:val="28"/>
          <w:szCs w:val="28"/>
        </w:rPr>
      </w:pPr>
    </w:p>
    <w:p w:rsidR="0091730F" w:rsidRPr="00B1243F" w:rsidRDefault="0091730F" w:rsidP="00687216">
      <w:pPr>
        <w:rPr>
          <w:b/>
          <w:bCs/>
          <w:sz w:val="28"/>
          <w:szCs w:val="28"/>
          <w:lang w:val="en-US"/>
        </w:rPr>
      </w:pPr>
    </w:p>
    <w:p w:rsidR="00687216" w:rsidRPr="0091730F" w:rsidRDefault="00F92A75" w:rsidP="00687216">
      <w:pPr>
        <w:rPr>
          <w:b/>
          <w:bCs/>
          <w:sz w:val="28"/>
          <w:szCs w:val="28"/>
        </w:rPr>
      </w:pPr>
      <w:r w:rsidRPr="0091730F">
        <w:rPr>
          <w:b/>
          <w:bCs/>
          <w:sz w:val="28"/>
          <w:szCs w:val="28"/>
        </w:rPr>
        <w:t xml:space="preserve"> </w:t>
      </w:r>
      <w:r w:rsidR="0091730F">
        <w:rPr>
          <w:b/>
          <w:bCs/>
          <w:sz w:val="28"/>
          <w:szCs w:val="28"/>
        </w:rPr>
        <w:t xml:space="preserve">                </w:t>
      </w:r>
      <w:r w:rsidR="00A5003C">
        <w:rPr>
          <w:b/>
          <w:bCs/>
          <w:sz w:val="28"/>
          <w:szCs w:val="28"/>
        </w:rPr>
        <w:t xml:space="preserve">План – прогноз </w:t>
      </w:r>
      <w:r w:rsidR="00687216" w:rsidRPr="0091730F">
        <w:rPr>
          <w:b/>
          <w:bCs/>
          <w:sz w:val="28"/>
          <w:szCs w:val="28"/>
        </w:rPr>
        <w:t xml:space="preserve">аттестации педагогических работников </w:t>
      </w:r>
    </w:p>
    <w:p w:rsidR="00687216" w:rsidRPr="0091730F" w:rsidRDefault="00687216" w:rsidP="00687216">
      <w:pPr>
        <w:rPr>
          <w:b/>
          <w:bCs/>
          <w:sz w:val="28"/>
          <w:szCs w:val="28"/>
        </w:rPr>
      </w:pPr>
      <w:r w:rsidRPr="0091730F">
        <w:rPr>
          <w:b/>
          <w:bCs/>
          <w:sz w:val="28"/>
          <w:szCs w:val="28"/>
        </w:rPr>
        <w:t xml:space="preserve">                  </w:t>
      </w:r>
      <w:r w:rsidR="00D82ACE" w:rsidRPr="0091730F">
        <w:rPr>
          <w:b/>
          <w:bCs/>
          <w:sz w:val="28"/>
          <w:szCs w:val="28"/>
        </w:rPr>
        <w:t xml:space="preserve">                         на 2019-2020</w:t>
      </w:r>
      <w:r w:rsidR="00E25AA7" w:rsidRPr="0091730F">
        <w:rPr>
          <w:b/>
          <w:bCs/>
          <w:sz w:val="28"/>
          <w:szCs w:val="28"/>
        </w:rPr>
        <w:t xml:space="preserve"> учебный год  </w:t>
      </w: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2127"/>
        <w:gridCol w:w="3402"/>
        <w:gridCol w:w="2551"/>
      </w:tblGrid>
      <w:tr w:rsidR="00687216" w:rsidRPr="0091730F" w:rsidTr="003B2DFC">
        <w:tc>
          <w:tcPr>
            <w:tcW w:w="993" w:type="dxa"/>
          </w:tcPr>
          <w:p w:rsidR="00687216" w:rsidRPr="0091730F" w:rsidRDefault="00687216" w:rsidP="00063C5C">
            <w:pPr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1701" w:type="dxa"/>
          </w:tcPr>
          <w:p w:rsidR="00687216" w:rsidRPr="0091730F" w:rsidRDefault="00687216" w:rsidP="00063C5C">
            <w:pPr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Ф. И.О </w:t>
            </w:r>
          </w:p>
        </w:tc>
        <w:tc>
          <w:tcPr>
            <w:tcW w:w="2127" w:type="dxa"/>
          </w:tcPr>
          <w:p w:rsidR="00687216" w:rsidRPr="0091730F" w:rsidRDefault="00687216" w:rsidP="00063C5C">
            <w:pPr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687216" w:rsidRPr="0091730F" w:rsidRDefault="00687216" w:rsidP="00063C5C">
            <w:pPr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Заявленная квалификационная категория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687216" w:rsidRPr="0091730F" w:rsidRDefault="00687216" w:rsidP="00063C5C">
            <w:pPr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Срок аттестации</w:t>
            </w:r>
          </w:p>
          <w:p w:rsidR="00687216" w:rsidRPr="0091730F" w:rsidRDefault="00687216" w:rsidP="00063C5C">
            <w:pPr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687216" w:rsidRPr="0091730F" w:rsidTr="003B2DFC">
        <w:tc>
          <w:tcPr>
            <w:tcW w:w="993" w:type="dxa"/>
          </w:tcPr>
          <w:p w:rsidR="00687216" w:rsidRPr="0091730F" w:rsidRDefault="00687216" w:rsidP="00063C5C">
            <w:pPr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87216" w:rsidRPr="0091730F" w:rsidRDefault="003B2DFC" w:rsidP="00D82A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Кийко М.М</w:t>
            </w:r>
            <w:r w:rsidR="00F10728" w:rsidRPr="0091730F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687216" w:rsidRPr="0091730F" w:rsidRDefault="003B2DFC" w:rsidP="00063C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3402" w:type="dxa"/>
            <w:tcBorders>
              <w:right w:val="single" w:sz="4" w:space="0" w:color="auto"/>
            </w:tcBorders>
          </w:tcPr>
          <w:p w:rsidR="00687216" w:rsidRPr="0091730F" w:rsidRDefault="00D648F4" w:rsidP="00E25AA7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  <w:r w:rsidR="00F10728" w:rsidRPr="0091730F">
              <w:rPr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:rsidR="00687216" w:rsidRPr="0091730F" w:rsidRDefault="00F10728" w:rsidP="00063C5C">
            <w:pPr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2020 декабрь</w:t>
            </w:r>
          </w:p>
        </w:tc>
      </w:tr>
    </w:tbl>
    <w:p w:rsidR="00917F9D" w:rsidRPr="0091730F" w:rsidRDefault="00917F9D" w:rsidP="00F92A75">
      <w:pPr>
        <w:spacing w:line="360" w:lineRule="auto"/>
        <w:rPr>
          <w:b/>
          <w:sz w:val="28"/>
          <w:szCs w:val="28"/>
        </w:rPr>
      </w:pPr>
    </w:p>
    <w:tbl>
      <w:tblPr>
        <w:tblW w:w="1048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3E4D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795"/>
        <w:gridCol w:w="4422"/>
        <w:gridCol w:w="2215"/>
        <w:gridCol w:w="2035"/>
      </w:tblGrid>
      <w:tr w:rsidR="00687216" w:rsidRPr="0091730F" w:rsidTr="003B2DFC">
        <w:trPr>
          <w:jc w:val="center"/>
        </w:trPr>
        <w:tc>
          <w:tcPr>
            <w:tcW w:w="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  <w:tc>
          <w:tcPr>
            <w:tcW w:w="1046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87216" w:rsidRPr="0091730F" w:rsidRDefault="00003A8A" w:rsidP="00063C5C">
            <w:pPr>
              <w:spacing w:before="120" w:after="120"/>
              <w:ind w:left="120" w:right="120" w:firstLine="400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Работа с аттестующими</w:t>
            </w:r>
            <w:r w:rsidR="00687216" w:rsidRPr="0091730F">
              <w:rPr>
                <w:bCs/>
                <w:sz w:val="28"/>
                <w:szCs w:val="28"/>
              </w:rPr>
              <w:t>ся:</w:t>
            </w:r>
          </w:p>
        </w:tc>
      </w:tr>
      <w:tr w:rsidR="00687216" w:rsidRPr="0091730F" w:rsidTr="003B2DFC">
        <w:trPr>
          <w:trHeight w:val="247"/>
          <w:jc w:val="center"/>
        </w:trPr>
        <w:tc>
          <w:tcPr>
            <w:tcW w:w="181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3B2DF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bCs/>
                <w:sz w:val="28"/>
                <w:szCs w:val="28"/>
              </w:rPr>
              <w:t> </w:t>
            </w:r>
            <w:r w:rsidRPr="0091730F">
              <w:rPr>
                <w:sz w:val="28"/>
                <w:szCs w:val="28"/>
              </w:rPr>
              <w:t>Этапы работы</w:t>
            </w:r>
          </w:p>
        </w:tc>
        <w:tc>
          <w:tcPr>
            <w:tcW w:w="4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Сроки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Ответственные</w:t>
            </w:r>
          </w:p>
        </w:tc>
      </w:tr>
      <w:tr w:rsidR="00687216" w:rsidRPr="0091730F" w:rsidTr="003B2DFC">
        <w:trPr>
          <w:trHeight w:val="1390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3B2DFC">
            <w:pPr>
              <w:spacing w:line="242" w:lineRule="atLeast"/>
              <w:rPr>
                <w:sz w:val="28"/>
                <w:szCs w:val="28"/>
              </w:rPr>
            </w:pPr>
            <w:r w:rsidRPr="0091730F">
              <w:rPr>
                <w:bCs/>
                <w:sz w:val="28"/>
                <w:szCs w:val="28"/>
              </w:rPr>
              <w:t>Организационный этап</w:t>
            </w:r>
            <w:r w:rsidR="003B2DFC">
              <w:rPr>
                <w:bCs/>
                <w:sz w:val="28"/>
                <w:szCs w:val="28"/>
              </w:rPr>
              <w:t>:</w:t>
            </w:r>
          </w:p>
          <w:p w:rsidR="00687216" w:rsidRPr="0091730F" w:rsidRDefault="00687216" w:rsidP="003B2DF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Консультация для аттестующихся педагогов «Анализ собственной педагогической деятельности»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Октябрь</w:t>
            </w:r>
          </w:p>
        </w:tc>
        <w:tc>
          <w:tcPr>
            <w:tcW w:w="203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Старший воспитатель </w:t>
            </w:r>
          </w:p>
        </w:tc>
      </w:tr>
      <w:tr w:rsidR="00687216" w:rsidRPr="0091730F" w:rsidTr="003B2DFC">
        <w:trPr>
          <w:trHeight w:val="247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Изучение нормативно - правовых документов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Октябрь</w:t>
            </w:r>
          </w:p>
        </w:tc>
        <w:tc>
          <w:tcPr>
            <w:tcW w:w="20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</w:tr>
      <w:tr w:rsidR="00687216" w:rsidRPr="0091730F" w:rsidTr="003B2DFC">
        <w:trPr>
          <w:trHeight w:val="109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line="109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Анкетирование педагогов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109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</w:tr>
      <w:tr w:rsidR="00687216" w:rsidRPr="0091730F" w:rsidTr="003B2DFC">
        <w:trPr>
          <w:trHeight w:val="247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Оформление стенда по аттестации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Октябрь</w:t>
            </w:r>
          </w:p>
        </w:tc>
        <w:tc>
          <w:tcPr>
            <w:tcW w:w="20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</w:tr>
      <w:tr w:rsidR="00687216" w:rsidRPr="0091730F" w:rsidTr="003B2DFC">
        <w:trPr>
          <w:trHeight w:val="385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0728" w:rsidRPr="0002137C" w:rsidRDefault="00687216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Индивидуальные консультации с аттестующимися педагогами по снятию тревожности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</w:tr>
      <w:tr w:rsidR="00687216" w:rsidRPr="0091730F" w:rsidTr="003B2DFC">
        <w:trPr>
          <w:trHeight w:val="1066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DFC" w:rsidRDefault="00687216" w:rsidP="003B2DFC">
            <w:pPr>
              <w:rPr>
                <w:sz w:val="28"/>
                <w:szCs w:val="28"/>
              </w:rPr>
            </w:pPr>
            <w:r w:rsidRPr="0091730F">
              <w:rPr>
                <w:bCs/>
                <w:sz w:val="28"/>
                <w:szCs w:val="28"/>
              </w:rPr>
              <w:t>Работа с аттестуемыми педагогами</w:t>
            </w:r>
            <w:r w:rsidR="003B2DFC">
              <w:rPr>
                <w:bCs/>
                <w:sz w:val="28"/>
                <w:szCs w:val="28"/>
              </w:rPr>
              <w:t>.</w:t>
            </w:r>
          </w:p>
          <w:p w:rsidR="00687216" w:rsidRPr="0091730F" w:rsidRDefault="00687216" w:rsidP="003B2DF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Проверка перспективных, календарных, планов работы с родителями.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</w:tr>
      <w:tr w:rsidR="00687216" w:rsidRPr="0091730F" w:rsidTr="003B2DFC">
        <w:trPr>
          <w:trHeight w:val="247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Посещение и анализ проведения занятий, режимных моментов с детьми.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 </w:t>
            </w:r>
          </w:p>
        </w:tc>
      </w:tr>
      <w:tr w:rsidR="00687216" w:rsidRPr="0091730F" w:rsidTr="003B2DFC">
        <w:trPr>
          <w:trHeight w:val="385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Проведение открытых мероприятий, представление собственного опыта работы аттестуемыми педагогами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Аттестуемые педагоги</w:t>
            </w:r>
          </w:p>
        </w:tc>
      </w:tr>
      <w:tr w:rsidR="00687216" w:rsidRPr="0091730F" w:rsidTr="003B2DFC">
        <w:trPr>
          <w:trHeight w:val="385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Участие в методической работе ДОУ (сообщения из опыта работы аттестуемого, участие в Педагогических советах и семинарах)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Аттестуемые педагоги</w:t>
            </w:r>
          </w:p>
        </w:tc>
      </w:tr>
      <w:tr w:rsidR="00687216" w:rsidRPr="0091730F" w:rsidTr="003B2DFC">
        <w:trPr>
          <w:trHeight w:val="247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730F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Участие в работе городских методических объединениях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Аттестуемые педагоги</w:t>
            </w:r>
          </w:p>
        </w:tc>
      </w:tr>
      <w:tr w:rsidR="00687216" w:rsidRPr="0091730F" w:rsidTr="003B2DFC">
        <w:trPr>
          <w:trHeight w:val="247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Отслеживание результатов работы (педагогическая диагностика)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3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D82ACE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Старший воспитатель </w:t>
            </w:r>
            <w:r w:rsidR="00C640A9" w:rsidRPr="0091730F">
              <w:rPr>
                <w:sz w:val="28"/>
                <w:szCs w:val="28"/>
              </w:rPr>
              <w:t xml:space="preserve">  </w:t>
            </w:r>
          </w:p>
        </w:tc>
      </w:tr>
      <w:tr w:rsidR="00687216" w:rsidRPr="0091730F" w:rsidTr="003B2DFC">
        <w:trPr>
          <w:trHeight w:val="685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3B2DFC">
            <w:pPr>
              <w:spacing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Уточнение списка а</w:t>
            </w:r>
            <w:r w:rsidR="00D82ACE" w:rsidRPr="0091730F">
              <w:rPr>
                <w:sz w:val="28"/>
                <w:szCs w:val="28"/>
              </w:rPr>
              <w:t>ттестуемых педагогов в 2019-2020</w:t>
            </w:r>
            <w:r w:rsidRPr="0091730F">
              <w:rPr>
                <w:sz w:val="28"/>
                <w:szCs w:val="28"/>
              </w:rPr>
              <w:t xml:space="preserve"> учебном году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3B2DF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Март</w:t>
            </w:r>
          </w:p>
        </w:tc>
        <w:tc>
          <w:tcPr>
            <w:tcW w:w="20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</w:tr>
      <w:tr w:rsidR="00687216" w:rsidRPr="0091730F" w:rsidTr="003B2DFC">
        <w:trPr>
          <w:trHeight w:val="523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Изучение деятельности педагогов, оформление необходимых документов для прохождения </w:t>
            </w:r>
            <w:r w:rsidRPr="0091730F">
              <w:rPr>
                <w:sz w:val="28"/>
                <w:szCs w:val="28"/>
              </w:rPr>
              <w:lastRenderedPageBreak/>
              <w:t>аттестации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0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</w:tr>
      <w:tr w:rsidR="00687216" w:rsidRPr="0091730F" w:rsidTr="003B2DFC">
        <w:trPr>
          <w:trHeight w:val="385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Индивидуальные консультации по заполнению заявлений для прохождения аттестации</w:t>
            </w:r>
          </w:p>
        </w:tc>
        <w:tc>
          <w:tcPr>
            <w:tcW w:w="221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Согласно графику аттестации</w:t>
            </w:r>
          </w:p>
        </w:tc>
        <w:tc>
          <w:tcPr>
            <w:tcW w:w="20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</w:tr>
      <w:tr w:rsidR="00687216" w:rsidRPr="0091730F" w:rsidTr="003B2DFC">
        <w:trPr>
          <w:trHeight w:val="385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Формирование списка на прохождение аттестации на первую, высшую квалификационные категории</w:t>
            </w:r>
          </w:p>
        </w:tc>
        <w:tc>
          <w:tcPr>
            <w:tcW w:w="221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  <w:tc>
          <w:tcPr>
            <w:tcW w:w="203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</w:tr>
      <w:tr w:rsidR="00687216" w:rsidRPr="0091730F" w:rsidTr="003B2DFC">
        <w:trPr>
          <w:trHeight w:val="247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Творческий отчет педагогов, презентация портфолио</w:t>
            </w:r>
          </w:p>
        </w:tc>
        <w:tc>
          <w:tcPr>
            <w:tcW w:w="221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3E4DE"/>
            <w:vAlign w:val="center"/>
            <w:hideMark/>
          </w:tcPr>
          <w:p w:rsidR="00687216" w:rsidRPr="0091730F" w:rsidRDefault="00687216" w:rsidP="00063C5C">
            <w:pPr>
              <w:rPr>
                <w:sz w:val="28"/>
                <w:szCs w:val="28"/>
              </w:rPr>
            </w:pP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242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Аттестуемые</w:t>
            </w:r>
          </w:p>
        </w:tc>
      </w:tr>
      <w:tr w:rsidR="00687216" w:rsidRPr="0091730F" w:rsidTr="003B2DFC">
        <w:trPr>
          <w:trHeight w:val="80"/>
          <w:jc w:val="center"/>
        </w:trPr>
        <w:tc>
          <w:tcPr>
            <w:tcW w:w="623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line="8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Оформление аналитических материалов по вопросу прохождения аттестации</w:t>
            </w:r>
          </w:p>
        </w:tc>
        <w:tc>
          <w:tcPr>
            <w:tcW w:w="22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before="100" w:beforeAutospacing="1" w:after="100" w:afterAutospacing="1" w:line="8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По окончании аттестационного периода</w:t>
            </w:r>
          </w:p>
        </w:tc>
        <w:tc>
          <w:tcPr>
            <w:tcW w:w="2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7216" w:rsidRPr="0091730F" w:rsidRDefault="00687216" w:rsidP="00063C5C">
            <w:pPr>
              <w:spacing w:line="80" w:lineRule="atLeast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Старший воспитатель </w:t>
            </w:r>
          </w:p>
        </w:tc>
      </w:tr>
    </w:tbl>
    <w:p w:rsidR="00917F9D" w:rsidRPr="0091730F" w:rsidRDefault="00917F9D" w:rsidP="00917F9D">
      <w:pPr>
        <w:spacing w:line="360" w:lineRule="auto"/>
        <w:rPr>
          <w:b/>
          <w:sz w:val="28"/>
          <w:szCs w:val="28"/>
        </w:rPr>
      </w:pPr>
    </w:p>
    <w:p w:rsidR="004D5B62" w:rsidRPr="0091730F" w:rsidRDefault="004D5B62" w:rsidP="004D5B62">
      <w:pPr>
        <w:spacing w:line="360" w:lineRule="auto"/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Организационно-методическая работа</w:t>
      </w:r>
    </w:p>
    <w:p w:rsidR="004D5B62" w:rsidRPr="0091730F" w:rsidRDefault="00D82ACE" w:rsidP="0091730F">
      <w:pPr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Август 2019</w:t>
      </w:r>
      <w:r w:rsidR="0091730F">
        <w:rPr>
          <w:b/>
          <w:sz w:val="28"/>
          <w:szCs w:val="28"/>
        </w:rPr>
        <w:t xml:space="preserve"> года</w:t>
      </w:r>
    </w:p>
    <w:tbl>
      <w:tblPr>
        <w:tblW w:w="10824" w:type="dxa"/>
        <w:tblInd w:w="-793" w:type="dxa"/>
        <w:tblLayout w:type="fixed"/>
        <w:tblLook w:val="0000" w:firstRow="0" w:lastRow="0" w:firstColumn="0" w:lastColumn="0" w:noHBand="0" w:noVBand="0"/>
      </w:tblPr>
      <w:tblGrid>
        <w:gridCol w:w="7280"/>
        <w:gridCol w:w="2268"/>
        <w:gridCol w:w="1276"/>
      </w:tblGrid>
      <w:tr w:rsidR="0091730F" w:rsidRPr="0091730F" w:rsidTr="0091730F"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  <w:tl2br w:val="single" w:sz="4" w:space="0" w:color="auto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</w:rPr>
            </w:pPr>
            <w:r w:rsidRPr="0091730F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91730F" w:rsidRPr="0091730F" w:rsidTr="0091730F">
        <w:tc>
          <w:tcPr>
            <w:tcW w:w="108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16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Организационно-педагогическая работа</w:t>
            </w:r>
          </w:p>
        </w:tc>
      </w:tr>
      <w:tr w:rsidR="0091730F" w:rsidRPr="0091730F" w:rsidTr="0091730F"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30F" w:rsidRPr="0091730F" w:rsidRDefault="004D5B62" w:rsidP="00D9205F">
            <w:pPr>
              <w:pStyle w:val="22"/>
              <w:numPr>
                <w:ilvl w:val="1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Педагогический совет № 1 </w:t>
            </w:r>
          </w:p>
          <w:p w:rsidR="004D5B62" w:rsidRPr="0091730F" w:rsidRDefault="004D5B62" w:rsidP="0091730F">
            <w:pPr>
              <w:pStyle w:val="22"/>
              <w:snapToGrid w:val="0"/>
              <w:spacing w:after="0" w:line="240" w:lineRule="auto"/>
              <w:ind w:left="108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«Установочный».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A5003C" w:rsidP="00D9205F">
            <w:pPr>
              <w:pStyle w:val="22"/>
              <w:numPr>
                <w:ilvl w:val="0"/>
                <w:numId w:val="2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Итоги летней оздоровительной работы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5B62" w:rsidRPr="0091730F" w:rsidRDefault="004D5B62" w:rsidP="00D9205F">
            <w:pPr>
              <w:pStyle w:val="22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Утверждение основной образ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овательной программы </w:t>
            </w:r>
            <w:r w:rsidR="00D82ACE" w:rsidRPr="0091730F">
              <w:rPr>
                <w:rFonts w:ascii="Times New Roman" w:hAnsi="Times New Roman" w:cs="Times New Roman"/>
                <w:sz w:val="28"/>
                <w:szCs w:val="28"/>
              </w:rPr>
              <w:t>ДО на 2019-2020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уч. год </w:t>
            </w:r>
          </w:p>
          <w:p w:rsidR="004D5B62" w:rsidRPr="0091730F" w:rsidRDefault="004D5B62" w:rsidP="00D9205F">
            <w:pPr>
              <w:pStyle w:val="22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Утвер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ждение годового плана </w:t>
            </w:r>
            <w:r w:rsidR="00E25AA7" w:rsidRPr="0091730F">
              <w:rPr>
                <w:rFonts w:ascii="Times New Roman" w:hAnsi="Times New Roman" w:cs="Times New Roman"/>
                <w:sz w:val="28"/>
                <w:szCs w:val="28"/>
              </w:rPr>
              <w:t>на 2019-2020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4D5B62" w:rsidRPr="0091730F" w:rsidRDefault="004D5B62" w:rsidP="00D9205F">
            <w:pPr>
              <w:pStyle w:val="22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Утвер</w:t>
            </w:r>
            <w:r w:rsidR="00D82ACE" w:rsidRPr="0091730F">
              <w:rPr>
                <w:rFonts w:ascii="Times New Roman" w:hAnsi="Times New Roman" w:cs="Times New Roman"/>
                <w:sz w:val="28"/>
                <w:szCs w:val="28"/>
              </w:rPr>
              <w:t>ждение режима дня и расписания О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ОД всех возрастных групп.</w:t>
            </w:r>
          </w:p>
          <w:p w:rsidR="004D5B62" w:rsidRPr="0091730F" w:rsidRDefault="00A5003C" w:rsidP="00D9205F">
            <w:pPr>
              <w:pStyle w:val="22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формы календарного плана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воспитательно-образовательной работы.  </w:t>
            </w:r>
          </w:p>
          <w:p w:rsidR="004D5B62" w:rsidRPr="0091730F" w:rsidRDefault="004D5B62" w:rsidP="00D9205F">
            <w:pPr>
              <w:pStyle w:val="22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Утверждение п</w:t>
            </w:r>
            <w:r w:rsidR="00E25AA7" w:rsidRPr="0091730F">
              <w:rPr>
                <w:rFonts w:ascii="Times New Roman" w:hAnsi="Times New Roman" w:cs="Times New Roman"/>
                <w:sz w:val="28"/>
                <w:szCs w:val="28"/>
              </w:rPr>
              <w:t>лана работы с родителями на 201</w:t>
            </w:r>
            <w:r w:rsidR="00D82ACE" w:rsidRPr="0091730F">
              <w:rPr>
                <w:rFonts w:ascii="Times New Roman" w:hAnsi="Times New Roman" w:cs="Times New Roman"/>
                <w:sz w:val="28"/>
                <w:szCs w:val="28"/>
              </w:rPr>
              <w:t>9-2020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4D5B62" w:rsidRPr="0091730F" w:rsidRDefault="004D5B62" w:rsidP="00D9205F">
            <w:pPr>
              <w:numPr>
                <w:ilvl w:val="0"/>
                <w:numId w:val="23"/>
              </w:numPr>
              <w:suppressAutoHyphens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Утверждение плана физкультурн</w:t>
            </w:r>
            <w:r w:rsidR="00D82ACE" w:rsidRPr="0091730F">
              <w:rPr>
                <w:sz w:val="28"/>
                <w:szCs w:val="28"/>
              </w:rPr>
              <w:t>о-оздоровительной работы на 2019-2020</w:t>
            </w:r>
            <w:r w:rsidRPr="0091730F">
              <w:rPr>
                <w:sz w:val="28"/>
                <w:szCs w:val="28"/>
              </w:rPr>
              <w:t xml:space="preserve"> учебный год.</w:t>
            </w:r>
          </w:p>
          <w:p w:rsidR="004D5B62" w:rsidRPr="0091730F" w:rsidRDefault="004D5B62" w:rsidP="00D9205F">
            <w:pPr>
              <w:numPr>
                <w:ilvl w:val="0"/>
                <w:numId w:val="23"/>
              </w:numPr>
              <w:suppressAutoHyphens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Утверждение плана праздников и развлечений.</w:t>
            </w:r>
          </w:p>
          <w:p w:rsidR="0091730F" w:rsidRPr="003B2DFC" w:rsidRDefault="004D5B62" w:rsidP="003B2DFC">
            <w:pPr>
              <w:pStyle w:val="22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плана совместной работы МБДОУ 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д/с и МБОУ СОШ № </w:t>
            </w:r>
            <w:r w:rsidR="00E25AA7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  <w:r w:rsidR="00D82ACE" w:rsidRPr="0091730F">
              <w:rPr>
                <w:rFonts w:ascii="Times New Roman" w:hAnsi="Times New Roman" w:cs="Times New Roman"/>
                <w:sz w:val="28"/>
                <w:szCs w:val="28"/>
              </w:rPr>
              <w:t>на 2019 -20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4D5B62" w:rsidRPr="0091730F" w:rsidRDefault="004D5B62" w:rsidP="00D9205F">
            <w:pPr>
              <w:pStyle w:val="22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по предупреждению дорожно-транспортного травматизма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82ACE" w:rsidRPr="0091730F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E25AA7" w:rsidRPr="0091730F">
              <w:rPr>
                <w:rFonts w:ascii="Times New Roman" w:hAnsi="Times New Roman" w:cs="Times New Roman"/>
                <w:sz w:val="28"/>
                <w:szCs w:val="28"/>
              </w:rPr>
              <w:t>жарной безопасность на 2019-202</w:t>
            </w:r>
            <w:r w:rsidR="00D82ACE" w:rsidRPr="009173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4D5B62" w:rsidRPr="0091730F" w:rsidRDefault="004D5B62" w:rsidP="00D9205F">
            <w:pPr>
              <w:pStyle w:val="22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Выборы педагогического актива.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D82ACE" w:rsidRPr="0091730F" w:rsidRDefault="00D82ACE" w:rsidP="00E958B3">
            <w:pPr>
              <w:snapToGrid w:val="0"/>
              <w:rPr>
                <w:sz w:val="28"/>
                <w:szCs w:val="28"/>
              </w:rPr>
            </w:pPr>
          </w:p>
          <w:p w:rsidR="00D82ACE" w:rsidRPr="0091730F" w:rsidRDefault="00D82ACE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 xml:space="preserve">воспитатель 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Смотр-конкурс: </w:t>
            </w:r>
          </w:p>
          <w:p w:rsidR="004D5B62" w:rsidRPr="0091730F" w:rsidRDefault="00D82ACE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«Готовность групп к новому 2019-2020</w:t>
            </w:r>
            <w:r w:rsidR="004D5B62" w:rsidRPr="0091730F">
              <w:rPr>
                <w:sz w:val="28"/>
                <w:szCs w:val="28"/>
              </w:rPr>
              <w:t xml:space="preserve">  учебному году».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7A73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Заведующий, 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4D5B62" w:rsidRPr="0091730F" w:rsidRDefault="004D5B62" w:rsidP="004D5B62">
      <w:pPr>
        <w:rPr>
          <w:sz w:val="28"/>
          <w:szCs w:val="28"/>
        </w:rPr>
      </w:pPr>
    </w:p>
    <w:p w:rsidR="004D5B62" w:rsidRDefault="004D5B62" w:rsidP="004D5B62">
      <w:pPr>
        <w:jc w:val="center"/>
        <w:rPr>
          <w:b/>
          <w:sz w:val="28"/>
          <w:szCs w:val="28"/>
        </w:rPr>
      </w:pPr>
    </w:p>
    <w:p w:rsidR="003B2DFC" w:rsidRPr="0091730F" w:rsidRDefault="003B2DFC" w:rsidP="004D5B62">
      <w:pPr>
        <w:jc w:val="center"/>
        <w:rPr>
          <w:b/>
          <w:sz w:val="28"/>
          <w:szCs w:val="28"/>
        </w:rPr>
      </w:pPr>
    </w:p>
    <w:p w:rsidR="004D5B62" w:rsidRPr="0091730F" w:rsidRDefault="0016254E" w:rsidP="004D5B62">
      <w:pPr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Сентябрь 201</w:t>
      </w:r>
      <w:r w:rsidR="00D82ACE" w:rsidRPr="0091730F">
        <w:rPr>
          <w:b/>
          <w:sz w:val="28"/>
          <w:szCs w:val="28"/>
        </w:rPr>
        <w:t>9</w:t>
      </w:r>
      <w:r w:rsidR="004D5B62" w:rsidRPr="0091730F">
        <w:rPr>
          <w:b/>
          <w:sz w:val="28"/>
          <w:szCs w:val="28"/>
        </w:rPr>
        <w:t xml:space="preserve"> года</w:t>
      </w:r>
    </w:p>
    <w:tbl>
      <w:tblPr>
        <w:tblW w:w="10774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7230"/>
        <w:gridCol w:w="2410"/>
        <w:gridCol w:w="1134"/>
      </w:tblGrid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jc w:val="center"/>
              <w:rPr>
                <w:b/>
              </w:rPr>
            </w:pPr>
            <w:r w:rsidRPr="0091730F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5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кадрами.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Текущие инструктажи по ОТ и охране жизни и здоровья детей, соблюдение </w:t>
            </w:r>
            <w:r w:rsidR="00E25AA7" w:rsidRPr="0091730F">
              <w:rPr>
                <w:rFonts w:ascii="Times New Roman" w:hAnsi="Times New Roman" w:cs="Times New Roman"/>
                <w:sz w:val="28"/>
                <w:szCs w:val="28"/>
              </w:rPr>
              <w:t>санэпид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режима.</w:t>
            </w:r>
          </w:p>
          <w:p w:rsidR="0016254E" w:rsidRPr="0091730F" w:rsidRDefault="004D5B62" w:rsidP="00D9205F">
            <w:pPr>
              <w:pStyle w:val="22"/>
              <w:numPr>
                <w:ilvl w:val="1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Производственное собрание «</w:t>
            </w:r>
            <w:r w:rsidR="00375658" w:rsidRPr="0091730F">
              <w:rPr>
                <w:rFonts w:ascii="Times New Roman" w:hAnsi="Times New Roman" w:cs="Times New Roman"/>
                <w:sz w:val="28"/>
                <w:szCs w:val="28"/>
              </w:rPr>
              <w:t>Обеспечение условий в ДОУ для предупреждения детского травматизма и несчастных случаев»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Инструктаж с младшим обслуживающим персоналом «Должностные инструкции».</w:t>
            </w:r>
          </w:p>
          <w:p w:rsidR="004D5B62" w:rsidRDefault="00A5003C" w:rsidP="00D9205F">
            <w:pPr>
              <w:pStyle w:val="22"/>
              <w:numPr>
                <w:ilvl w:val="1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состава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аттестационной комиссии и экспертных групп по проведению аттестации в 201</w:t>
            </w:r>
            <w:r w:rsidR="00D82ACE" w:rsidRPr="0091730F">
              <w:rPr>
                <w:rFonts w:ascii="Times New Roman" w:hAnsi="Times New Roman" w:cs="Times New Roman"/>
                <w:sz w:val="28"/>
                <w:szCs w:val="28"/>
              </w:rPr>
              <w:t>9-2020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 (приказ по ДОУ)</w:t>
            </w:r>
          </w:p>
          <w:p w:rsidR="00B17A73" w:rsidRPr="0091730F" w:rsidRDefault="00B17A73" w:rsidP="00D9205F">
            <w:pPr>
              <w:pStyle w:val="22"/>
              <w:numPr>
                <w:ilvl w:val="1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 для педагогов «Вместе мы сила»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</w:t>
            </w:r>
          </w:p>
          <w:p w:rsidR="00B17A73" w:rsidRDefault="00B17A73" w:rsidP="00E958B3">
            <w:pPr>
              <w:rPr>
                <w:sz w:val="28"/>
                <w:szCs w:val="28"/>
              </w:rPr>
            </w:pPr>
          </w:p>
          <w:p w:rsidR="00B17A73" w:rsidRDefault="00B17A73" w:rsidP="00E958B3">
            <w:pPr>
              <w:rPr>
                <w:sz w:val="28"/>
                <w:szCs w:val="28"/>
              </w:rPr>
            </w:pPr>
          </w:p>
          <w:p w:rsidR="00B17A73" w:rsidRDefault="00B17A73" w:rsidP="00E958B3">
            <w:pPr>
              <w:rPr>
                <w:sz w:val="28"/>
                <w:szCs w:val="28"/>
              </w:rPr>
            </w:pPr>
          </w:p>
          <w:p w:rsidR="00B17A73" w:rsidRDefault="00B17A73" w:rsidP="00E958B3">
            <w:pPr>
              <w:rPr>
                <w:sz w:val="28"/>
                <w:szCs w:val="28"/>
              </w:rPr>
            </w:pPr>
          </w:p>
          <w:p w:rsidR="00B17A73" w:rsidRDefault="00B17A73" w:rsidP="00E958B3">
            <w:pPr>
              <w:rPr>
                <w:sz w:val="28"/>
                <w:szCs w:val="28"/>
              </w:rPr>
            </w:pPr>
          </w:p>
          <w:p w:rsidR="00B17A73" w:rsidRPr="0091730F" w:rsidRDefault="00B17A73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2.Организационно-педагогическая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CC5FE2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2.1    </w:t>
            </w:r>
            <w:r w:rsidR="00E571C7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Консультация</w:t>
            </w:r>
            <w:r w:rsidR="00375658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75658" w:rsidRPr="0091730F">
              <w:rPr>
                <w:rFonts w:ascii="Times New Roman" w:hAnsi="Times New Roman" w:cs="Times New Roman"/>
                <w:sz w:val="28"/>
                <w:szCs w:val="28"/>
              </w:rPr>
              <w:t>«Игры с правилами и их видоизменения по предварительной договоренности с детьми»</w:t>
            </w:r>
            <w:r w:rsidR="00E571C7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2037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D5B62" w:rsidRPr="0091730F" w:rsidRDefault="00E25AA7" w:rsidP="00E25AA7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2.2.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Преемственность ДОУ и школы: </w:t>
            </w:r>
          </w:p>
          <w:p w:rsidR="004D5B62" w:rsidRPr="0091730F" w:rsidRDefault="00A5003C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экскурсия детей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овительных групп </w:t>
            </w:r>
            <w:r w:rsidR="00D82ACE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в МОУ СОШ №   </w:t>
            </w:r>
            <w:r w:rsidR="00E25AA7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14  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на торжественную линейку, посвященную 1 сентября.</w:t>
            </w:r>
          </w:p>
          <w:p w:rsidR="004D5B62" w:rsidRPr="0091730F" w:rsidRDefault="004D5B62" w:rsidP="00E958B3">
            <w:pPr>
              <w:pStyle w:val="22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посещение воспитателями детей, поступивших в 1-й класс.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воспитатели групп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285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Школа </w:t>
            </w:r>
            <w:r w:rsidR="00E571C7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здоровья:</w:t>
            </w:r>
          </w:p>
          <w:p w:rsidR="00E571C7" w:rsidRPr="0091730F" w:rsidRDefault="00E571C7" w:rsidP="00E571C7">
            <w:pPr>
              <w:pStyle w:val="22"/>
              <w:snapToGrid w:val="0"/>
              <w:spacing w:after="0" w:line="240" w:lineRule="auto"/>
              <w:ind w:left="105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«Быть в движении – значит быть здоровым»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и развлечения: 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«День знаний» </w:t>
            </w:r>
          </w:p>
          <w:p w:rsidR="004D5B62" w:rsidRPr="0091730F" w:rsidRDefault="00E571C7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«День здоровья»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 руководитель</w:t>
            </w:r>
          </w:p>
          <w:p w:rsidR="0091730F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 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958B3" w:rsidRPr="0091730F" w:rsidRDefault="00C42FE5" w:rsidP="00C42FE5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2.5.</w:t>
            </w:r>
            <w:r w:rsidR="00E25AA7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500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проектов «Физкультура в семье»</w:t>
            </w:r>
          </w:p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Воспитатель групп, специалисты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1689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E958B3" w:rsidP="00E958B3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2.6.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Руководство и контроль: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-оперативный контроль-  проверка оформления документации;</w:t>
            </w:r>
          </w:p>
          <w:p w:rsidR="00C42FE5" w:rsidRPr="0091730F" w:rsidRDefault="004D5B62" w:rsidP="0091730F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оперативный контроль- проверка готовности воспитате</w:t>
            </w:r>
            <w:r w:rsidR="0091730F">
              <w:rPr>
                <w:rFonts w:ascii="Times New Roman" w:hAnsi="Times New Roman" w:cs="Times New Roman"/>
                <w:sz w:val="28"/>
                <w:szCs w:val="28"/>
              </w:rPr>
              <w:t>лей и узких специалистов к ООД.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Работа с родителями.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E958B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</w:t>
            </w:r>
            <w:r w:rsidR="00A5003C">
              <w:rPr>
                <w:sz w:val="28"/>
                <w:szCs w:val="28"/>
              </w:rPr>
              <w:t>3.1. Анкетирование</w:t>
            </w:r>
            <w:r w:rsidR="004D5B62" w:rsidRPr="0091730F">
              <w:rPr>
                <w:sz w:val="28"/>
                <w:szCs w:val="28"/>
              </w:rPr>
              <w:t xml:space="preserve"> родителей, вновь прибывших детей»</w:t>
            </w:r>
          </w:p>
          <w:p w:rsidR="004D5B62" w:rsidRPr="0091730F" w:rsidRDefault="0091730F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4D5B62" w:rsidRPr="0091730F">
              <w:rPr>
                <w:sz w:val="28"/>
                <w:szCs w:val="28"/>
              </w:rPr>
              <w:t>3.2. Анализ семей по социальным группам (полные, неполные и т.д.).</w:t>
            </w:r>
          </w:p>
          <w:p w:rsidR="00E25AA7" w:rsidRPr="0091730F" w:rsidRDefault="0091730F" w:rsidP="00C42F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4D5B62" w:rsidRPr="0091730F">
              <w:rPr>
                <w:sz w:val="28"/>
                <w:szCs w:val="28"/>
              </w:rPr>
              <w:t>3.3. Фотовыставка «Как я провел лето»</w:t>
            </w:r>
            <w:r w:rsidR="00E25AA7" w:rsidRPr="0091730F">
              <w:rPr>
                <w:sz w:val="28"/>
                <w:szCs w:val="28"/>
              </w:rPr>
              <w:t xml:space="preserve">  </w:t>
            </w:r>
          </w:p>
          <w:p w:rsidR="004D5B62" w:rsidRDefault="0091730F" w:rsidP="00C42F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4D5B62" w:rsidRPr="0091730F">
              <w:rPr>
                <w:sz w:val="28"/>
                <w:szCs w:val="28"/>
              </w:rPr>
              <w:t>3</w:t>
            </w:r>
            <w:r w:rsidR="00C42FE5" w:rsidRPr="0091730F">
              <w:rPr>
                <w:sz w:val="28"/>
                <w:szCs w:val="28"/>
              </w:rPr>
              <w:t>.4</w:t>
            </w:r>
            <w:r w:rsidR="004D5B62" w:rsidRPr="0091730F">
              <w:rPr>
                <w:sz w:val="28"/>
                <w:szCs w:val="28"/>
              </w:rPr>
              <w:t>.Общее родительское собрание «ООП ДО  и план работы ДОУ на новый учебный год».</w:t>
            </w:r>
          </w:p>
          <w:p w:rsidR="00B17A73" w:rsidRPr="0091730F" w:rsidRDefault="00B17A73" w:rsidP="00C42F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3.5.</w:t>
            </w:r>
            <w:r>
              <w:t xml:space="preserve"> </w:t>
            </w:r>
            <w:r w:rsidRPr="00B17A73">
              <w:rPr>
                <w:sz w:val="28"/>
                <w:szCs w:val="28"/>
              </w:rPr>
              <w:t>Работа семейного клуба "Азбука родительской любви"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A5003C" w:rsidP="00E958B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  <w:r w:rsidR="004D5B62" w:rsidRPr="0091730F">
              <w:rPr>
                <w:sz w:val="28"/>
                <w:szCs w:val="28"/>
              </w:rPr>
              <w:t>групп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групп, родители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Заведующий, </w:t>
            </w: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B17A73" w:rsidRPr="0091730F" w:rsidRDefault="00B17A73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Административно-хозяйственная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Работа по благоустройству территории.</w:t>
            </w:r>
          </w:p>
          <w:p w:rsidR="004D5B62" w:rsidRPr="0091730F" w:rsidRDefault="004D5B62" w:rsidP="0091730F">
            <w:pPr>
              <w:pStyle w:val="22"/>
              <w:spacing w:after="0" w:line="240" w:lineRule="auto"/>
              <w:ind w:left="33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730F">
              <w:rPr>
                <w:rFonts w:ascii="Times New Roman" w:hAnsi="Times New Roman" w:cs="Times New Roman"/>
                <w:sz w:val="28"/>
                <w:szCs w:val="28"/>
              </w:rPr>
              <w:t xml:space="preserve">4.2.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Анализ маркировки мебели и подбора мебели в группах.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3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4.3.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Работа по укреплению ДОУ новыми пособиями и мебелью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3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4.4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Рейд по профилактике производственного травматизма.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Заведующий, завхоз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Заведующий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4D5B62" w:rsidRPr="0091730F" w:rsidRDefault="004D5B62" w:rsidP="0091730F">
      <w:pPr>
        <w:rPr>
          <w:sz w:val="28"/>
          <w:szCs w:val="28"/>
        </w:rPr>
      </w:pPr>
    </w:p>
    <w:p w:rsidR="004D5B62" w:rsidRPr="0091730F" w:rsidRDefault="00C42FE5" w:rsidP="004D5B62">
      <w:pPr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Октябрь 201</w:t>
      </w:r>
      <w:r w:rsidR="00D82ACE" w:rsidRPr="0091730F">
        <w:rPr>
          <w:b/>
          <w:sz w:val="28"/>
          <w:szCs w:val="28"/>
        </w:rPr>
        <w:t>9</w:t>
      </w:r>
      <w:r w:rsidR="004D5B62" w:rsidRPr="0091730F">
        <w:rPr>
          <w:b/>
          <w:sz w:val="28"/>
          <w:szCs w:val="28"/>
        </w:rPr>
        <w:t xml:space="preserve"> года</w:t>
      </w:r>
    </w:p>
    <w:tbl>
      <w:tblPr>
        <w:tblW w:w="10774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7230"/>
        <w:gridCol w:w="2410"/>
        <w:gridCol w:w="1134"/>
      </w:tblGrid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jc w:val="center"/>
              <w:rPr>
                <w:b/>
              </w:rPr>
            </w:pPr>
            <w:r w:rsidRPr="0091730F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="004D5B62"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кадрами.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5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Подготовка групп ДОУ к отопительному сезону.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Составление планов работы воспитателей по самообразованию.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Помощь воспитателям по подготовке материалов к аттестации.</w:t>
            </w:r>
          </w:p>
          <w:p w:rsidR="004D5B62" w:rsidRDefault="004D5B62" w:rsidP="00D9205F">
            <w:pPr>
              <w:pStyle w:val="22"/>
              <w:numPr>
                <w:ilvl w:val="1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Рейд комиссии по охране труда, аттестация рабочих мест.</w:t>
            </w:r>
          </w:p>
          <w:p w:rsidR="00B71117" w:rsidRPr="0091730F" w:rsidRDefault="00B71117" w:rsidP="00D9205F">
            <w:pPr>
              <w:pStyle w:val="22"/>
              <w:numPr>
                <w:ilvl w:val="1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 для педагогов «Вместе мы сила»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Заведующий, завхоз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воспитатели групп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Комиссия по ОТ</w:t>
            </w:r>
          </w:p>
          <w:p w:rsidR="00B71117" w:rsidRPr="0091730F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</w:t>
            </w:r>
            <w:r w:rsidR="004D5B62"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Организационно-педагогическая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2.1.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педсовету № 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E25AA7" w:rsidRPr="0091730F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1393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2.2 </w:t>
            </w:r>
            <w:r w:rsidR="00CC5FE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Круглый стол</w:t>
            </w:r>
          </w:p>
          <w:p w:rsidR="004D5B62" w:rsidRDefault="00CC5FE2" w:rsidP="00CC5FE2">
            <w:pPr>
              <w:pStyle w:val="22"/>
              <w:spacing w:after="0" w:line="240" w:lineRule="auto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«Интеграция образовательной области «Физическое развитие» с другими образовательными областями»  </w:t>
            </w:r>
          </w:p>
          <w:p w:rsidR="00B17A73" w:rsidRPr="0091730F" w:rsidRDefault="00B17A73" w:rsidP="00CC5FE2">
            <w:pPr>
              <w:pStyle w:val="22"/>
              <w:spacing w:after="0" w:line="240" w:lineRule="auto"/>
              <w:ind w:left="8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B17A73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CC5FE2" w:rsidRPr="0091730F">
              <w:rPr>
                <w:sz w:val="28"/>
                <w:szCs w:val="28"/>
              </w:rPr>
              <w:t>т.</w:t>
            </w:r>
            <w:r w:rsidR="00E25AA7" w:rsidRPr="0091730F">
              <w:rPr>
                <w:sz w:val="28"/>
                <w:szCs w:val="28"/>
              </w:rPr>
              <w:t xml:space="preserve"> в</w:t>
            </w:r>
            <w:r w:rsidR="004D5B62" w:rsidRPr="0091730F">
              <w:rPr>
                <w:sz w:val="28"/>
                <w:szCs w:val="28"/>
              </w:rPr>
              <w:t xml:space="preserve">оспитатель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30F" w:rsidRPr="00B17A73" w:rsidRDefault="00D04173" w:rsidP="00D04173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2.3. </w:t>
            </w:r>
            <w:r w:rsidR="00CC5FE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Семинар-практикум</w:t>
            </w:r>
            <w:r w:rsidR="00CC5FE2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«Формирование здорового образа жизни в условиях детского сада и семьи»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D04173" w:rsidP="00D04173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2.4.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молодого воспитателя:</w:t>
            </w:r>
          </w:p>
          <w:p w:rsidR="004D5B62" w:rsidRPr="0091730F" w:rsidRDefault="004D5B62" w:rsidP="00CC5FE2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C5FE2" w:rsidRPr="0091730F">
              <w:rPr>
                <w:rFonts w:ascii="Times New Roman" w:hAnsi="Times New Roman" w:cs="Times New Roman"/>
                <w:sz w:val="28"/>
                <w:szCs w:val="28"/>
              </w:rPr>
              <w:t>Индивидуальные  формы работы с детьми по физическому развитию»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D04173" w:rsidP="00D04173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2.5.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Медико-педагогическое совещание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по теме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«Адаптация вновь прибывших в ДОУ детей»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 xml:space="preserve">Воспитатели </w:t>
            </w:r>
            <w:r w:rsidRPr="0091730F">
              <w:rPr>
                <w:sz w:val="28"/>
                <w:szCs w:val="28"/>
              </w:rPr>
              <w:lastRenderedPageBreak/>
              <w:t>групп раннего возраста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1122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D5B62" w:rsidRPr="0091730F" w:rsidRDefault="00D04173" w:rsidP="00D04173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2.6.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 и развлечения:</w:t>
            </w:r>
          </w:p>
          <w:p w:rsidR="005C3513" w:rsidRPr="005C3513" w:rsidRDefault="005C3513" w:rsidP="005C3513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     </w:t>
            </w:r>
            <w:r w:rsidRPr="005C3513">
              <w:rPr>
                <w:b/>
                <w:color w:val="000000"/>
                <w:sz w:val="28"/>
                <w:szCs w:val="28"/>
              </w:rPr>
              <w:t>- «</w:t>
            </w:r>
            <w:r w:rsidRPr="005C3513">
              <w:rPr>
                <w:color w:val="000000"/>
                <w:sz w:val="28"/>
                <w:szCs w:val="28"/>
              </w:rPr>
              <w:t>День пожилого человека»;</w:t>
            </w:r>
          </w:p>
          <w:p w:rsidR="005C3513" w:rsidRPr="005C3513" w:rsidRDefault="005C3513" w:rsidP="005C351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 w:rsidRPr="005C3513">
              <w:rPr>
                <w:color w:val="000000"/>
                <w:sz w:val="28"/>
                <w:szCs w:val="28"/>
              </w:rPr>
              <w:t>- «Праздник Осени»;</w:t>
            </w:r>
          </w:p>
          <w:p w:rsidR="004D5B62" w:rsidRPr="0091730F" w:rsidRDefault="005C3513" w:rsidP="005C3513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C351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поздравление с Покровом Пресвятой Богородицы воспитанников Воскресной школы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руководит.</w:t>
            </w:r>
          </w:p>
          <w:p w:rsidR="00D82ACE" w:rsidRPr="0091730F" w:rsidRDefault="00D82ACE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D04173" w:rsidP="00D04173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2.7.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Руководство и контроль: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обследование состояния здоровья детей;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оперативный контроль- проверка ведения документации воспитателями, узкими специалистами;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проверка готовности воспитателей и узких специалистов к ООД;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1730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оперативный контроль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по организации питания и физкультурно-оздоровительной работы в ДОУ;</w:t>
            </w:r>
          </w:p>
          <w:p w:rsidR="004D5B62" w:rsidRPr="0091730F" w:rsidRDefault="004D5B62" w:rsidP="002A3621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</w:t>
            </w: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тематический контроль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3621" w:rsidRPr="0091730F">
              <w:rPr>
                <w:rFonts w:ascii="Times New Roman" w:hAnsi="Times New Roman" w:cs="Times New Roman"/>
                <w:sz w:val="28"/>
                <w:szCs w:val="28"/>
              </w:rPr>
              <w:t>«Планирование работы  по физической кул</w:t>
            </w:r>
            <w:r w:rsidR="00CB40FF">
              <w:rPr>
                <w:rFonts w:ascii="Times New Roman" w:hAnsi="Times New Roman" w:cs="Times New Roman"/>
                <w:sz w:val="28"/>
                <w:szCs w:val="28"/>
              </w:rPr>
              <w:t>ьтуре в режиме дня</w:t>
            </w:r>
            <w:r w:rsidR="002A3621" w:rsidRPr="009173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Врач- педиатр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</w:t>
            </w:r>
            <w:r w:rsidR="00B17A73">
              <w:rPr>
                <w:sz w:val="28"/>
                <w:szCs w:val="28"/>
              </w:rPr>
              <w:t>т</w:t>
            </w:r>
            <w:r w:rsidRPr="0091730F">
              <w:rPr>
                <w:sz w:val="28"/>
                <w:szCs w:val="28"/>
              </w:rPr>
              <w:t>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3. </w:t>
            </w:r>
            <w:r w:rsidR="004D5B62"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родителями.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Default="0091730F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3.1.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собраний по планам воспитателей.</w:t>
            </w:r>
          </w:p>
          <w:p w:rsidR="00B57F3A" w:rsidRPr="003B2DFC" w:rsidRDefault="00B57F3A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3B2DFC">
              <w:rPr>
                <w:rFonts w:ascii="Times New Roman" w:hAnsi="Times New Roman" w:cs="Times New Roman"/>
                <w:b/>
                <w:sz w:val="28"/>
                <w:szCs w:val="28"/>
              </w:rPr>
              <w:t>3.2. Выставка рисунков по ПДД.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3.2.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Работа с родителями по благоустройству территории.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3.3.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 «Осенние радости».</w:t>
            </w:r>
          </w:p>
          <w:p w:rsidR="004D5B62" w:rsidRPr="003B2DFC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3B2D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3.4. </w:t>
            </w:r>
            <w:r w:rsidR="004D5B62" w:rsidRPr="003B2DFC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Выставка-ярмарка поделок из природного м</w:t>
            </w:r>
            <w:r w:rsidR="00A500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атериала </w:t>
            </w:r>
            <w:r w:rsidR="004D5B62" w:rsidRPr="003B2DFC">
              <w:rPr>
                <w:rFonts w:ascii="Times New Roman" w:hAnsi="Times New Roman" w:cs="Times New Roman"/>
                <w:b/>
                <w:sz w:val="28"/>
                <w:szCs w:val="28"/>
              </w:rPr>
              <w:t>«Дары осени».</w:t>
            </w:r>
          </w:p>
          <w:p w:rsidR="00DE512F" w:rsidRPr="00DE512F" w:rsidRDefault="00DE512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512F">
              <w:rPr>
                <w:rFonts w:ascii="Times New Roman" w:hAnsi="Times New Roman" w:cs="Times New Roman"/>
                <w:sz w:val="28"/>
                <w:szCs w:val="28"/>
              </w:rPr>
              <w:t xml:space="preserve">       3.5.</w:t>
            </w:r>
            <w:r w:rsidRPr="00DE512F">
              <w:rPr>
                <w:rFonts w:ascii="Times New Roman" w:hAnsi="Times New Roman" w:cs="Times New Roman"/>
              </w:rPr>
              <w:t xml:space="preserve"> </w:t>
            </w:r>
            <w:r w:rsidRPr="00DE512F">
              <w:rPr>
                <w:rFonts w:ascii="Times New Roman" w:hAnsi="Times New Roman" w:cs="Times New Roman"/>
                <w:sz w:val="28"/>
                <w:szCs w:val="28"/>
              </w:rPr>
              <w:t>Работа семейного клуба "Азбука родительской любви"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  <w:p w:rsidR="00B57F3A" w:rsidRDefault="00B57F3A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воспитатели групп</w:t>
            </w:r>
          </w:p>
          <w:p w:rsidR="00DE512F" w:rsidRPr="0091730F" w:rsidRDefault="00DE512F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 </w:t>
            </w:r>
            <w:r w:rsidR="004D5B62"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Административно-хозяйственная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Заседание административного совета по охране труда – результаты обследования здания, помещений ДОУ.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4.2.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Рейд по проверке санитарного состояния групп.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4.3.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Инвентаризация в ДОУ. Списание малоценного и ценного инвентаря.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Комиссия по ОТ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Завхоз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DE512F" w:rsidRDefault="00DE512F" w:rsidP="004D5B62">
      <w:pPr>
        <w:jc w:val="center"/>
        <w:rPr>
          <w:b/>
          <w:sz w:val="28"/>
          <w:szCs w:val="28"/>
        </w:rPr>
      </w:pPr>
    </w:p>
    <w:p w:rsidR="004D5B62" w:rsidRPr="0091730F" w:rsidRDefault="002A3621" w:rsidP="004D5B62">
      <w:pPr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Ноябрь 201</w:t>
      </w:r>
      <w:r w:rsidR="00D82ACE" w:rsidRPr="0091730F">
        <w:rPr>
          <w:b/>
          <w:sz w:val="28"/>
          <w:szCs w:val="28"/>
        </w:rPr>
        <w:t>9</w:t>
      </w:r>
      <w:r w:rsidR="004D5B62" w:rsidRPr="0091730F">
        <w:rPr>
          <w:b/>
          <w:sz w:val="28"/>
          <w:szCs w:val="28"/>
        </w:rPr>
        <w:t xml:space="preserve"> года</w:t>
      </w:r>
    </w:p>
    <w:tbl>
      <w:tblPr>
        <w:tblW w:w="10774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7230"/>
        <w:gridCol w:w="2410"/>
        <w:gridCol w:w="1134"/>
      </w:tblGrid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jc w:val="center"/>
              <w:rPr>
                <w:b/>
              </w:rPr>
            </w:pPr>
            <w:r w:rsidRPr="0091730F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0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кадрами.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0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действий персонала в ЧС, при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угрозе террористических актов.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Подготовка здания к зиме, оклейка окон, уборка территории.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Помощь воспитателям в подготовке материалов по аттестации.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Обсуждение новинок методической литературы.</w:t>
            </w:r>
          </w:p>
          <w:p w:rsidR="004D5B62" w:rsidRDefault="004D5B62" w:rsidP="00D9205F">
            <w:pPr>
              <w:pStyle w:val="22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Производственное совещание на тему «</w:t>
            </w:r>
            <w:r w:rsidR="002A3621" w:rsidRPr="0091730F">
              <w:rPr>
                <w:rFonts w:ascii="Times New Roman" w:hAnsi="Times New Roman" w:cs="Times New Roman"/>
                <w:sz w:val="28"/>
                <w:szCs w:val="28"/>
              </w:rPr>
              <w:t>Соблюдение режима дня в ДОУ»</w:t>
            </w:r>
          </w:p>
          <w:p w:rsidR="00B71117" w:rsidRPr="0091730F" w:rsidRDefault="00B71117" w:rsidP="00D9205F">
            <w:pPr>
              <w:pStyle w:val="22"/>
              <w:numPr>
                <w:ilvl w:val="1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 для педагогов «Вместе мы сила»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Завхоз, коллектив ДОУ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Default="004D5B62" w:rsidP="00E958B3">
            <w:pPr>
              <w:rPr>
                <w:sz w:val="28"/>
                <w:szCs w:val="28"/>
              </w:rPr>
            </w:pPr>
          </w:p>
          <w:p w:rsidR="00B71117" w:rsidRDefault="00B71117" w:rsidP="00E958B3">
            <w:pPr>
              <w:rPr>
                <w:sz w:val="28"/>
                <w:szCs w:val="28"/>
              </w:rPr>
            </w:pPr>
          </w:p>
          <w:p w:rsidR="00B71117" w:rsidRPr="0091730F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0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Организационно-педагогическая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F10728" w:rsidP="00F10728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2.1. </w:t>
            </w:r>
            <w:r w:rsidR="005C7555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Педагогический совет № 2 </w:t>
            </w:r>
            <w:r w:rsidR="005C7555" w:rsidRPr="0091730F">
              <w:rPr>
                <w:rFonts w:ascii="Times New Roman" w:hAnsi="Times New Roman" w:cs="Times New Roman"/>
                <w:sz w:val="28"/>
                <w:szCs w:val="28"/>
              </w:rPr>
              <w:t>«Физическое развитие детей в рамках реализации ФГОС ДО»</w:t>
            </w:r>
          </w:p>
          <w:p w:rsidR="005C7555" w:rsidRPr="0091730F" w:rsidRDefault="00680EDB" w:rsidP="00F10728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   - </w:t>
            </w:r>
            <w:r w:rsidR="005C7555" w:rsidRPr="0091730F">
              <w:rPr>
                <w:rFonts w:ascii="Times New Roman" w:hAnsi="Times New Roman" w:cs="Times New Roman"/>
                <w:sz w:val="28"/>
                <w:szCs w:val="28"/>
              </w:rPr>
              <w:t>«Нетрадиционные технологии, обеспечивающие  формирование устойчивого интереса к физической культуре у детей дошкольного возраста»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10728" w:rsidRPr="0091730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C7555" w:rsidRPr="0091730F">
              <w:rPr>
                <w:rFonts w:ascii="Times New Roman" w:hAnsi="Times New Roman" w:cs="Times New Roman"/>
                <w:sz w:val="28"/>
                <w:szCs w:val="28"/>
              </w:rPr>
              <w:t>из опыта работы воспитателя</w:t>
            </w:r>
            <w:r w:rsidR="00F10728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Сердюк Н.В.)</w:t>
            </w:r>
          </w:p>
          <w:p w:rsidR="005C7555" w:rsidRPr="0091730F" w:rsidRDefault="00680EDB" w:rsidP="00F10728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   - 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самостоятельной </w:t>
            </w:r>
            <w:r w:rsidR="005C7555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двигательной активности детей в режиме дня» 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10728" w:rsidRPr="0091730F">
              <w:rPr>
                <w:rFonts w:ascii="Times New Roman" w:hAnsi="Times New Roman" w:cs="Times New Roman"/>
                <w:sz w:val="28"/>
                <w:szCs w:val="28"/>
              </w:rPr>
              <w:t>из опыта работы воспитателя. Клименко Е.А.</w:t>
            </w:r>
            <w:r w:rsidR="005C7555" w:rsidRPr="0091730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C7555" w:rsidRPr="0091730F" w:rsidRDefault="00680EDB" w:rsidP="00680EDB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   - 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«Модель ежедневной </w:t>
            </w:r>
            <w:r w:rsidR="00BB5C9E" w:rsidRPr="0091730F">
              <w:rPr>
                <w:rFonts w:ascii="Times New Roman" w:hAnsi="Times New Roman" w:cs="Times New Roman"/>
                <w:sz w:val="28"/>
                <w:szCs w:val="28"/>
              </w:rPr>
              <w:t>физкультурно-оздоровительной работы в старшей группе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 (из опыта работы воспитателя Косачева И.В.)</w:t>
            </w:r>
            <w:r w:rsidR="00EE2436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B5C9E" w:rsidRPr="0091730F" w:rsidRDefault="00680EDB" w:rsidP="00680EDB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   - </w:t>
            </w:r>
            <w:r w:rsidR="00BB5C9E" w:rsidRPr="0091730F">
              <w:rPr>
                <w:rFonts w:ascii="Times New Roman" w:hAnsi="Times New Roman" w:cs="Times New Roman"/>
                <w:sz w:val="28"/>
                <w:szCs w:val="28"/>
              </w:rPr>
              <w:t>Игры с правилами, игры-забавы, народные игры в физическом развитии дошкольнико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в» (из опыта работы воспитателя Аветисян О.Б.)</w:t>
            </w:r>
            <w:r w:rsidR="00EE2436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BB5C9E" w:rsidRPr="0091730F" w:rsidRDefault="00680EDB" w:rsidP="00680EDB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    - </w:t>
            </w:r>
            <w:r w:rsidR="00BB5C9E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тематической проверки «Планирование 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работы </w:t>
            </w:r>
            <w:r w:rsidR="00BB5C9E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по физической культуре в режиме дня».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A73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Заведующий, 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1610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680EDB" w:rsidRPr="0091730F" w:rsidRDefault="00680EDB" w:rsidP="00680EDB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2.2. Школа молодого воспитателя: </w:t>
            </w:r>
          </w:p>
          <w:p w:rsidR="00680EDB" w:rsidRPr="0091730F" w:rsidRDefault="00680EDB" w:rsidP="00BB5C9E">
            <w:pPr>
              <w:pStyle w:val="22"/>
              <w:snapToGrid w:val="0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«Продуктивные виды деятельности дошкольников. Планирование работы с незавершенными продуктами детской деятельности»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80EDB" w:rsidRPr="0091730F" w:rsidRDefault="00680EDB" w:rsidP="00E958B3">
            <w:pPr>
              <w:snapToGrid w:val="0"/>
              <w:rPr>
                <w:sz w:val="28"/>
                <w:szCs w:val="28"/>
              </w:rPr>
            </w:pPr>
          </w:p>
          <w:p w:rsidR="00680EDB" w:rsidRPr="0091730F" w:rsidRDefault="00680EDB" w:rsidP="00E958B3">
            <w:pPr>
              <w:snapToGrid w:val="0"/>
              <w:rPr>
                <w:sz w:val="28"/>
                <w:szCs w:val="28"/>
              </w:rPr>
            </w:pPr>
          </w:p>
          <w:p w:rsidR="00680EDB" w:rsidRPr="0091730F" w:rsidRDefault="00680EDB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0EDB" w:rsidRPr="0091730F" w:rsidRDefault="00680EDB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680EDB" w:rsidP="00680EDB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2.3.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Консультация:</w:t>
            </w:r>
          </w:p>
          <w:p w:rsidR="004D5B62" w:rsidRPr="0091730F" w:rsidRDefault="007716CC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«Формирование игровой деятельности дошкольников»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Старший воспитатель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680EDB" w:rsidP="00680EDB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2.4.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Педагогический час: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716CC" w:rsidRPr="0091730F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графическим схемам в старшем дошкольном возрасте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680EDB" w:rsidP="00680EDB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2.5.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Открытые просмотры:</w:t>
            </w:r>
          </w:p>
          <w:p w:rsidR="004D5B62" w:rsidRPr="0091730F" w:rsidRDefault="007716CC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«Совместные игры воспитателя и детей  в младших группах»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680EDB" w:rsidP="007716CC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Клименко Е.А.</w:t>
            </w:r>
          </w:p>
          <w:p w:rsidR="00680EDB" w:rsidRPr="0091730F" w:rsidRDefault="00680EDB" w:rsidP="007716C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680EDB" w:rsidP="00680EDB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2.6.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Смотр-конкурс:</w:t>
            </w:r>
            <w:r w:rsidR="004D5B62"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852C6" w:rsidRPr="0091730F">
              <w:rPr>
                <w:rFonts w:ascii="Times New Roman" w:hAnsi="Times New Roman" w:cs="Times New Roman"/>
                <w:sz w:val="28"/>
                <w:szCs w:val="28"/>
              </w:rPr>
              <w:t>Семейный проект  «Физическое развитие ребенка в семье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680EDB" w:rsidP="00680EDB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2.7.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 и развлечения:</w:t>
            </w:r>
          </w:p>
          <w:p w:rsidR="005C3513" w:rsidRPr="005C3513" w:rsidRDefault="005C3513" w:rsidP="005C3513">
            <w:pPr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               </w:t>
            </w:r>
            <w:r w:rsidRPr="005C3513">
              <w:rPr>
                <w:rFonts w:eastAsia="Calibri"/>
                <w:color w:val="000000"/>
                <w:sz w:val="28"/>
                <w:szCs w:val="28"/>
                <w:lang w:eastAsia="en-US"/>
              </w:rPr>
              <w:t>- День единения народов;</w:t>
            </w:r>
          </w:p>
          <w:p w:rsidR="004D5B62" w:rsidRPr="0091730F" w:rsidRDefault="005C3513" w:rsidP="005C351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5C3513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- праздничная программа, посвященная Дню матери «Моя мама – лучшая на свете»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</w:t>
            </w:r>
            <w:r w:rsidR="00B17A73">
              <w:rPr>
                <w:sz w:val="28"/>
                <w:szCs w:val="28"/>
              </w:rPr>
              <w:t xml:space="preserve"> Руководит.</w:t>
            </w:r>
            <w:r w:rsidRPr="0091730F">
              <w:rPr>
                <w:sz w:val="28"/>
                <w:szCs w:val="28"/>
              </w:rPr>
              <w:t xml:space="preserve">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 xml:space="preserve">Воспитатель </w:t>
            </w:r>
          </w:p>
          <w:p w:rsidR="0091730F" w:rsidRPr="0091730F" w:rsidRDefault="0091730F" w:rsidP="005C351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300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680EDB" w:rsidP="00680EDB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2.8.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День открытых дверей.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A73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Заведующий, 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680EDB" w:rsidP="00680EDB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2.9.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Руководство и контроль: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оперативный контроль организации питания и физкультурно-оздоровительной работы в ДОУ;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проверка ведения документации воспитателями, узкими специалистами;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проверка готовности воспитателей и узких специалистов к ООД;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оперативный контроль выполнения режима дня.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A73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Заведующий, 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творческая группа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680EDB" w:rsidP="00680EDB">
            <w:pPr>
              <w:pStyle w:val="22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  <w:r w:rsidR="004D5B62"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родителями.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2E1288" w:rsidP="00680EDB">
            <w:pPr>
              <w:pStyle w:val="22"/>
              <w:snapToGrid w:val="0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  <w:r w:rsidR="00A852C6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консультации </w:t>
            </w:r>
            <w:r w:rsidR="00A852C6" w:rsidRPr="0091730F">
              <w:rPr>
                <w:rFonts w:ascii="Times New Roman" w:hAnsi="Times New Roman" w:cs="Times New Roman"/>
                <w:sz w:val="28"/>
                <w:szCs w:val="28"/>
              </w:rPr>
              <w:t>по группам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72234" w:rsidRPr="00846353" w:rsidRDefault="002E1288" w:rsidP="00672234">
            <w:pPr>
              <w:pStyle w:val="ac"/>
              <w:pBdr>
                <w:bottom w:val="single" w:sz="8" w:space="1" w:color="000000"/>
                <w:right w:val="single" w:sz="8" w:space="5" w:color="000000"/>
              </w:pBdr>
              <w:snapToGrid w:val="0"/>
              <w:spacing w:after="283" w:line="240" w:lineRule="auto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3.2. </w:t>
            </w:r>
            <w:r w:rsidR="004D5B62" w:rsidRPr="00846353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 р</w:t>
            </w:r>
            <w:r w:rsidR="0091730F" w:rsidRPr="00846353">
              <w:rPr>
                <w:rFonts w:ascii="Times New Roman" w:hAnsi="Times New Roman" w:cs="Times New Roman"/>
                <w:b/>
                <w:sz w:val="28"/>
                <w:szCs w:val="28"/>
              </w:rPr>
              <w:t>исунков, посвященных Дню матери.</w:t>
            </w:r>
          </w:p>
          <w:p w:rsidR="004D5B62" w:rsidRDefault="002E1288" w:rsidP="00680EDB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  <w:r w:rsidR="00A852C6" w:rsidRPr="0091730F">
              <w:rPr>
                <w:rFonts w:ascii="Times New Roman" w:hAnsi="Times New Roman" w:cs="Times New Roman"/>
                <w:sz w:val="28"/>
                <w:szCs w:val="28"/>
              </w:rPr>
              <w:t>«Играйте с ребенком дома»</w:t>
            </w:r>
          </w:p>
          <w:p w:rsidR="00672234" w:rsidRDefault="00672234" w:rsidP="00680EDB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 Общее родительское собрание</w:t>
            </w:r>
          </w:p>
          <w:p w:rsidR="00DE512F" w:rsidRPr="00DE512F" w:rsidRDefault="00DE512F" w:rsidP="00680EDB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DE512F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  <w:r w:rsidRPr="00DE512F">
              <w:rPr>
                <w:rFonts w:ascii="Times New Roman" w:hAnsi="Times New Roman" w:cs="Times New Roman"/>
              </w:rPr>
              <w:t xml:space="preserve"> </w:t>
            </w:r>
            <w:r w:rsidRPr="00DE512F">
              <w:rPr>
                <w:rFonts w:ascii="Times New Roman" w:hAnsi="Times New Roman" w:cs="Times New Roman"/>
                <w:sz w:val="28"/>
                <w:szCs w:val="28"/>
              </w:rPr>
              <w:t>Работа семейного клуба "Азбука родительской любви"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2E1288" w:rsidP="002E1288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всех возрастных групп</w:t>
            </w:r>
          </w:p>
          <w:p w:rsidR="002E1288" w:rsidRPr="0091730F" w:rsidRDefault="002E1288" w:rsidP="00680EDB">
            <w:pPr>
              <w:ind w:left="360"/>
              <w:rPr>
                <w:sz w:val="28"/>
                <w:szCs w:val="28"/>
              </w:rPr>
            </w:pPr>
          </w:p>
          <w:p w:rsidR="002E1288" w:rsidRDefault="0091730F" w:rsidP="00917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DE512F" w:rsidRDefault="00DE512F" w:rsidP="0091730F">
            <w:pPr>
              <w:rPr>
                <w:sz w:val="28"/>
                <w:szCs w:val="28"/>
              </w:rPr>
            </w:pPr>
          </w:p>
          <w:p w:rsidR="00DE512F" w:rsidRDefault="00DE512F" w:rsidP="0091730F">
            <w:pPr>
              <w:rPr>
                <w:sz w:val="28"/>
                <w:szCs w:val="28"/>
              </w:rPr>
            </w:pPr>
          </w:p>
          <w:p w:rsidR="00DE512F" w:rsidRPr="0091730F" w:rsidRDefault="00DE512F" w:rsidP="00917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680EDB">
            <w:pPr>
              <w:snapToGrid w:val="0"/>
              <w:ind w:left="36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2E1288" w:rsidP="00680EDB">
            <w:pPr>
              <w:pStyle w:val="22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 </w:t>
            </w:r>
            <w:r w:rsidR="004D5B62"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Административно-хозяйственная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680EDB">
            <w:pPr>
              <w:pStyle w:val="22"/>
              <w:snapToGrid w:val="0"/>
              <w:spacing w:after="0" w:line="240" w:lineRule="auto"/>
              <w:ind w:left="108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2E1288" w:rsidP="00680EDB">
            <w:pPr>
              <w:pStyle w:val="22"/>
              <w:snapToGrid w:val="0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4.1.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Проверка освещения ДОУ, работа по дополнительному освещению ДОУ.</w:t>
            </w:r>
          </w:p>
          <w:p w:rsidR="004D5B62" w:rsidRPr="0091730F" w:rsidRDefault="002E1288" w:rsidP="00680EDB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4.2.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Разработка плана профилактических мероприятий по ОРЗ и гриппу.</w:t>
            </w:r>
          </w:p>
          <w:p w:rsidR="004D5B62" w:rsidRPr="0091730F" w:rsidRDefault="002E1288" w:rsidP="00680EDB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4.3.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Проверка санитарного состояния на пищеблоке.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2E1288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Завхоз </w:t>
            </w:r>
          </w:p>
          <w:p w:rsidR="004D5B62" w:rsidRPr="0091730F" w:rsidRDefault="004D5B62" w:rsidP="00680EDB">
            <w:pPr>
              <w:rPr>
                <w:sz w:val="28"/>
                <w:szCs w:val="28"/>
              </w:rPr>
            </w:pPr>
          </w:p>
          <w:p w:rsidR="004D5B62" w:rsidRPr="0091730F" w:rsidRDefault="004D5B62" w:rsidP="002E1288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Врач- педиатр</w:t>
            </w:r>
          </w:p>
          <w:p w:rsidR="004D5B62" w:rsidRPr="0091730F" w:rsidRDefault="004D5B62" w:rsidP="00680EDB">
            <w:pPr>
              <w:rPr>
                <w:sz w:val="28"/>
                <w:szCs w:val="28"/>
              </w:rPr>
            </w:pPr>
          </w:p>
          <w:p w:rsidR="004D5B62" w:rsidRPr="0091730F" w:rsidRDefault="004D5B62" w:rsidP="002E1288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680EDB">
            <w:pPr>
              <w:snapToGrid w:val="0"/>
              <w:ind w:left="360"/>
              <w:rPr>
                <w:sz w:val="28"/>
                <w:szCs w:val="28"/>
              </w:rPr>
            </w:pPr>
          </w:p>
        </w:tc>
      </w:tr>
    </w:tbl>
    <w:p w:rsidR="0091730F" w:rsidRPr="0091730F" w:rsidRDefault="0091730F" w:rsidP="00003A8A">
      <w:pPr>
        <w:rPr>
          <w:b/>
          <w:sz w:val="28"/>
          <w:szCs w:val="28"/>
        </w:rPr>
      </w:pPr>
    </w:p>
    <w:p w:rsidR="004D5B62" w:rsidRPr="0091730F" w:rsidRDefault="00EE2436" w:rsidP="004D5B62">
      <w:pPr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Декабрь 2019</w:t>
      </w:r>
      <w:r w:rsidR="004D5B62" w:rsidRPr="0091730F">
        <w:rPr>
          <w:b/>
          <w:sz w:val="28"/>
          <w:szCs w:val="28"/>
        </w:rPr>
        <w:t xml:space="preserve"> года</w:t>
      </w:r>
    </w:p>
    <w:tbl>
      <w:tblPr>
        <w:tblW w:w="10916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7230"/>
        <w:gridCol w:w="142"/>
        <w:gridCol w:w="2410"/>
        <w:gridCol w:w="1134"/>
      </w:tblGrid>
      <w:tr w:rsidR="0091730F" w:rsidRPr="0091730F" w:rsidTr="0091730F">
        <w:tc>
          <w:tcPr>
            <w:tcW w:w="7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jc w:val="center"/>
              <w:rPr>
                <w:b/>
              </w:rPr>
            </w:pPr>
            <w:r w:rsidRPr="0091730F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91730F" w:rsidRPr="0091730F" w:rsidTr="0091730F">
        <w:tc>
          <w:tcPr>
            <w:tcW w:w="9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4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кадрами.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проведении новогодних праздников.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Новогодние подарки и праздник для сотрудников.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Консультация по проведению новогодних праздников.</w:t>
            </w:r>
          </w:p>
          <w:p w:rsidR="004D5B62" w:rsidRDefault="004D5B62" w:rsidP="00D9205F">
            <w:pPr>
              <w:pStyle w:val="22"/>
              <w:numPr>
                <w:ilvl w:val="1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Обсуждение новинок методической литературы.</w:t>
            </w:r>
          </w:p>
          <w:p w:rsidR="00B71117" w:rsidRDefault="00B71117" w:rsidP="00D9205F">
            <w:pPr>
              <w:pStyle w:val="22"/>
              <w:numPr>
                <w:ilvl w:val="1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 для педагогов «Вместе мы сила»</w:t>
            </w:r>
          </w:p>
          <w:p w:rsidR="003B2DFC" w:rsidRDefault="003B2DFC" w:rsidP="003B2DFC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DFC" w:rsidRDefault="003B2DFC" w:rsidP="003B2DFC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DFC" w:rsidRDefault="003B2DFC" w:rsidP="003B2DFC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DFC" w:rsidRPr="0091730F" w:rsidRDefault="003B2DFC" w:rsidP="003B2DFC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Профком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91730F" w:rsidRDefault="0091730F" w:rsidP="00E958B3">
            <w:pPr>
              <w:rPr>
                <w:sz w:val="28"/>
                <w:szCs w:val="28"/>
              </w:rPr>
            </w:pP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B71117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91730F" w:rsidRPr="0091730F" w:rsidRDefault="0091730F" w:rsidP="00E958B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4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Организационно-педагогическая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02137C">
        <w:trPr>
          <w:trHeight w:val="4045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1730F" w:rsidRPr="0091730F" w:rsidRDefault="0091730F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педсовету № 3.</w:t>
            </w:r>
          </w:p>
          <w:p w:rsidR="0091730F" w:rsidRPr="0091730F" w:rsidRDefault="0091730F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Консультации:</w:t>
            </w:r>
          </w:p>
          <w:p w:rsidR="0091730F" w:rsidRPr="0091730F" w:rsidRDefault="0091730F" w:rsidP="002E1288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r w:rsidR="00A500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Комплексный метод</w:t>
            </w:r>
            <w:r w:rsidRPr="009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педагогической  поддержки самостоятельных игр дошкольников»</w:t>
            </w:r>
          </w:p>
          <w:p w:rsidR="0091730F" w:rsidRPr="0091730F" w:rsidRDefault="0091730F" w:rsidP="002E1288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Pr="009173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Игровой опыт как практическое определение уровня воспитанности и личностного развития детей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91730F" w:rsidRPr="0091730F" w:rsidRDefault="0091730F" w:rsidP="004A237B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-Мастер-класс «С</w:t>
            </w:r>
            <w:r w:rsidRPr="0091730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овременные ролевые игры дошкольников»</w:t>
            </w:r>
          </w:p>
          <w:p w:rsidR="0091730F" w:rsidRPr="0091730F" w:rsidRDefault="0091730F" w:rsidP="004A237B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-Открытые просмотры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 Руководство игровой деятельностью детей в разных возрастных группах»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1730F" w:rsidRPr="0091730F" w:rsidRDefault="0091730F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оспитатели</w:t>
            </w:r>
          </w:p>
          <w:p w:rsidR="0091730F" w:rsidRPr="0091730F" w:rsidRDefault="0091730F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1730F" w:rsidRPr="0091730F" w:rsidRDefault="0091730F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час:</w:t>
            </w:r>
          </w:p>
          <w:p w:rsidR="004D5B62" w:rsidRPr="0091730F" w:rsidRDefault="004D5B62" w:rsidP="004A237B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</w:t>
            </w:r>
            <w:r w:rsidR="00BC2B73" w:rsidRPr="0091730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Организация предметно-пространственной развивающей среды для организации игровой деятельности дошкольников»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821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здоровья:</w:t>
            </w:r>
          </w:p>
          <w:p w:rsidR="004D5B62" w:rsidRPr="0091730F" w:rsidRDefault="004D5B62" w:rsidP="00BC2B7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="006C72B7" w:rsidRPr="009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="00BC2B73" w:rsidRPr="009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алые олимпийские игры в группах»</w:t>
            </w:r>
            <w:r w:rsidRPr="009173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".</w:t>
            </w:r>
            <w:r w:rsidRPr="0091730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91730F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  <w:r w:rsidR="0091730F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Новогодние праздники на всех возрастных группах ДОУ.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руководит.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Преемственность ДОУ и школы: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в школу: знакомство со зданием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школы, классом, библиотекой.</w:t>
            </w:r>
          </w:p>
          <w:p w:rsidR="004D5B62" w:rsidRPr="0091730F" w:rsidRDefault="004D5B62" w:rsidP="00E958B3">
            <w:pPr>
              <w:tabs>
                <w:tab w:val="left" w:pos="1080"/>
              </w:tabs>
              <w:rPr>
                <w:sz w:val="28"/>
                <w:szCs w:val="28"/>
                <w:lang w:eastAsia="ar-SA"/>
              </w:rPr>
            </w:pPr>
            <w:r w:rsidRPr="0091730F">
              <w:rPr>
                <w:sz w:val="28"/>
                <w:szCs w:val="28"/>
                <w:lang w:eastAsia="ar-SA"/>
              </w:rPr>
              <w:tab/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E2436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воспитатели подготовительных групп, учителя М</w:t>
            </w:r>
            <w:r w:rsidR="00EE2436" w:rsidRPr="0091730F">
              <w:rPr>
                <w:sz w:val="28"/>
                <w:szCs w:val="28"/>
              </w:rPr>
              <w:t>БОУ СОШ №</w:t>
            </w:r>
            <w:r w:rsidR="0091730F">
              <w:rPr>
                <w:sz w:val="28"/>
                <w:szCs w:val="28"/>
              </w:rPr>
              <w:t xml:space="preserve"> 14</w:t>
            </w:r>
            <w:r w:rsidR="00EE2436" w:rsidRPr="0091730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Акция: 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«Милосердие».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молодого воспитателя:</w:t>
            </w:r>
          </w:p>
          <w:p w:rsidR="004D5B62" w:rsidRPr="0091730F" w:rsidRDefault="004D5B62" w:rsidP="00BC2B7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</w:t>
            </w:r>
            <w:r w:rsidR="00BC2B73" w:rsidRPr="0091730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Игра- форма организации детской деятельности</w:t>
            </w:r>
            <w:r w:rsidRPr="0091730F">
              <w:rPr>
                <w:rStyle w:val="a3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Руководство и контроль: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оперативный контроль по организации питания и физкультурно-оздоровительной работы в ДОУ;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1730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тематический контроль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C2B73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Роль воспитателя </w:t>
            </w:r>
            <w:r w:rsidR="006C72B7" w:rsidRPr="0091730F">
              <w:rPr>
                <w:rFonts w:ascii="Times New Roman" w:hAnsi="Times New Roman" w:cs="Times New Roman"/>
                <w:sz w:val="28"/>
                <w:szCs w:val="28"/>
              </w:rPr>
              <w:t>в развитии иг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ровой деятельности </w:t>
            </w:r>
            <w:r w:rsidR="00BC2B73" w:rsidRPr="0091730F">
              <w:rPr>
                <w:rFonts w:ascii="Times New Roman" w:hAnsi="Times New Roman" w:cs="Times New Roman"/>
                <w:sz w:val="28"/>
                <w:szCs w:val="28"/>
              </w:rPr>
              <w:t>дошкольников»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»; (аналитическая справка). </w:t>
            </w:r>
          </w:p>
          <w:p w:rsidR="0091730F" w:rsidRPr="0091730F" w:rsidRDefault="004D5B62" w:rsidP="00B71117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проверка готовности воспитателей и узких специалистов к ООД.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Заведующий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</w:p>
          <w:p w:rsidR="00B17A73" w:rsidRPr="0091730F" w:rsidRDefault="00B17A73" w:rsidP="00E958B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165"/>
        </w:trPr>
        <w:tc>
          <w:tcPr>
            <w:tcW w:w="9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4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родителями.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 приобретение новогодних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подарков.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ыставка детских и родительских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работ «Зимние забавы».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выставке «Новогодние сувениры»</w:t>
            </w:r>
          </w:p>
          <w:p w:rsidR="006C72B7" w:rsidRDefault="006C72B7" w:rsidP="00D9205F">
            <w:pPr>
              <w:pStyle w:val="22"/>
              <w:numPr>
                <w:ilvl w:val="1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Консульта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>ция «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Народные игры в семье»</w:t>
            </w:r>
          </w:p>
          <w:p w:rsidR="00DE512F" w:rsidRPr="00DE512F" w:rsidRDefault="00DE512F" w:rsidP="00D9205F">
            <w:pPr>
              <w:pStyle w:val="22"/>
              <w:numPr>
                <w:ilvl w:val="1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512F">
              <w:rPr>
                <w:rFonts w:ascii="Times New Roman" w:hAnsi="Times New Roman" w:cs="Times New Roman"/>
              </w:rPr>
              <w:t xml:space="preserve"> </w:t>
            </w:r>
            <w:r w:rsidRPr="00DE512F">
              <w:rPr>
                <w:rFonts w:ascii="Times New Roman" w:hAnsi="Times New Roman" w:cs="Times New Roman"/>
                <w:sz w:val="28"/>
                <w:szCs w:val="28"/>
              </w:rPr>
              <w:t>Работа семейного клуба "Азбука родительской любви"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 xml:space="preserve">Родительский </w:t>
            </w:r>
            <w:r w:rsidRPr="0091730F">
              <w:rPr>
                <w:sz w:val="28"/>
                <w:szCs w:val="28"/>
              </w:rPr>
              <w:lastRenderedPageBreak/>
              <w:t>комитет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 xml:space="preserve">воспитатель,  </w:t>
            </w: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  <w:p w:rsidR="00B71117" w:rsidRDefault="00B71117" w:rsidP="00E958B3">
            <w:pPr>
              <w:rPr>
                <w:sz w:val="28"/>
                <w:szCs w:val="28"/>
              </w:rPr>
            </w:pPr>
          </w:p>
          <w:p w:rsidR="00B71117" w:rsidRDefault="00B71117" w:rsidP="00E958B3">
            <w:pPr>
              <w:rPr>
                <w:sz w:val="28"/>
                <w:szCs w:val="28"/>
              </w:rPr>
            </w:pPr>
          </w:p>
          <w:p w:rsidR="00B71117" w:rsidRDefault="00B71117" w:rsidP="00E958B3">
            <w:pPr>
              <w:rPr>
                <w:sz w:val="28"/>
                <w:szCs w:val="28"/>
              </w:rPr>
            </w:pPr>
          </w:p>
          <w:p w:rsidR="00B71117" w:rsidRPr="0091730F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4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Административно-хозяйственная работа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2142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4.1.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Рейд комиссии по ОТ по группам, на пищеблок, в прачечную.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4.2.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Работа в ДОУ по эстетике оформления помещений.</w:t>
            </w:r>
          </w:p>
          <w:p w:rsid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4.3.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Составление графика отпусков. Просмотр трудовых книжек и личных дел.</w:t>
            </w:r>
          </w:p>
          <w:p w:rsidR="0091730F" w:rsidRP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4.4.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Анализ посещаемости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Комиссия ОТ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91730F" w:rsidRPr="0091730F" w:rsidRDefault="0091730F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4D5B62" w:rsidRPr="0091730F" w:rsidRDefault="004D5B62" w:rsidP="004D5B62">
      <w:pPr>
        <w:rPr>
          <w:sz w:val="28"/>
          <w:szCs w:val="28"/>
        </w:rPr>
      </w:pPr>
    </w:p>
    <w:p w:rsidR="004D5B62" w:rsidRPr="0091730F" w:rsidRDefault="00EE2436" w:rsidP="004D5B62">
      <w:pPr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Январь 2020</w:t>
      </w:r>
      <w:r w:rsidR="004D5B62" w:rsidRPr="0091730F">
        <w:rPr>
          <w:b/>
          <w:sz w:val="28"/>
          <w:szCs w:val="28"/>
        </w:rPr>
        <w:t xml:space="preserve"> года</w:t>
      </w:r>
    </w:p>
    <w:tbl>
      <w:tblPr>
        <w:tblW w:w="10916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7230"/>
        <w:gridCol w:w="2552"/>
        <w:gridCol w:w="1134"/>
      </w:tblGrid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jc w:val="center"/>
              <w:rPr>
                <w:b/>
              </w:rPr>
            </w:pPr>
            <w:r w:rsidRPr="0091730F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6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кадрами.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Инструктаж: «Об охране жизни и здоровья в зимний период (гололед, сосульки).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Производственное собрание по итогам проверки по ОТ в декабре.</w:t>
            </w:r>
          </w:p>
          <w:p w:rsidR="004D5B62" w:rsidRDefault="004D5B62" w:rsidP="00D9205F">
            <w:pPr>
              <w:pStyle w:val="22"/>
              <w:numPr>
                <w:ilvl w:val="1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Обсуждение новинок методической литературы.</w:t>
            </w:r>
          </w:p>
          <w:p w:rsidR="00B71117" w:rsidRPr="0091730F" w:rsidRDefault="00B71117" w:rsidP="00D9205F">
            <w:pPr>
              <w:pStyle w:val="22"/>
              <w:numPr>
                <w:ilvl w:val="1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 для педагогов «Вместе мы сила»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B71117" w:rsidRPr="0091730F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6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Организационно-педагогическая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Педагогический совет № 3. </w:t>
            </w:r>
          </w:p>
          <w:p w:rsidR="006C72B7" w:rsidRPr="0091730F" w:rsidRDefault="006C72B7" w:rsidP="006C72B7">
            <w:pPr>
              <w:pStyle w:val="22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4757A" w:rsidRPr="0091730F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пл</w:t>
            </w:r>
            <w:r w:rsidR="00E4757A" w:rsidRPr="0091730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ксное руководство игровой деятельностью дошкольников в условиях ФГОС ДО»</w:t>
            </w:r>
          </w:p>
          <w:p w:rsidR="00E4757A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- </w:t>
            </w:r>
            <w:r w:rsidR="00E4757A" w:rsidRPr="0091730F">
              <w:rPr>
                <w:rFonts w:ascii="Times New Roman" w:hAnsi="Times New Roman" w:cs="Times New Roman"/>
                <w:sz w:val="28"/>
                <w:szCs w:val="28"/>
              </w:rPr>
              <w:t>«Сюжетно-ролевая игра в младшем дошкольном возрасте и условия успешного ее проведени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я». Из опыта работы воспитателя Чумакова Ю.П.</w:t>
            </w:r>
          </w:p>
          <w:p w:rsidR="00E4757A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- </w:t>
            </w:r>
            <w:r w:rsidR="00E4757A"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E512F">
              <w:rPr>
                <w:rFonts w:ascii="Times New Roman" w:hAnsi="Times New Roman" w:cs="Times New Roman"/>
                <w:sz w:val="28"/>
                <w:szCs w:val="28"/>
              </w:rPr>
              <w:t>Роль игры в психоэмоциональном развитии ребенка»</w:t>
            </w:r>
            <w:r w:rsidR="00E4757A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 опыта работы воспитателя Кирячек А.С.</w:t>
            </w:r>
          </w:p>
          <w:p w:rsidR="00E4757A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- 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«Народные игры по инициативе </w:t>
            </w:r>
            <w:r w:rsidR="00E4757A" w:rsidRPr="0091730F">
              <w:rPr>
                <w:rFonts w:ascii="Times New Roman" w:hAnsi="Times New Roman" w:cs="Times New Roman"/>
                <w:sz w:val="28"/>
                <w:szCs w:val="28"/>
              </w:rPr>
              <w:t>взрослого и дете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й». Из опыта работы воспитателя Бойко Е.А.</w:t>
            </w:r>
          </w:p>
          <w:p w:rsidR="00E4757A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- «</w:t>
            </w:r>
            <w:r w:rsidR="00D64E33">
              <w:rPr>
                <w:rFonts w:ascii="Times New Roman" w:hAnsi="Times New Roman" w:cs="Times New Roman"/>
                <w:sz w:val="28"/>
                <w:szCs w:val="28"/>
              </w:rPr>
              <w:t>Звуковая культура речи как подготовка к обучению грамоте через игровые технологии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 Из опыта работы воспитателя Камерер Л.В.</w:t>
            </w:r>
          </w:p>
          <w:p w:rsidR="005F1EEA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- 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«Руководство </w:t>
            </w:r>
            <w:r w:rsidR="005F1EEA" w:rsidRPr="0091730F">
              <w:rPr>
                <w:rFonts w:ascii="Times New Roman" w:hAnsi="Times New Roman" w:cs="Times New Roman"/>
                <w:sz w:val="28"/>
                <w:szCs w:val="28"/>
              </w:rPr>
              <w:t>играми с правилам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и». Из опыта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воспитателя Скиба Н.В.</w:t>
            </w:r>
          </w:p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- </w:t>
            </w:r>
            <w:r w:rsidR="005F1EEA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тематической проверки по теме «Роль 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воспитателя в развитии игровой деятельности </w:t>
            </w:r>
            <w:r w:rsidR="005F1EEA" w:rsidRPr="0091730F">
              <w:rPr>
                <w:rFonts w:ascii="Times New Roman" w:hAnsi="Times New Roman" w:cs="Times New Roman"/>
                <w:sz w:val="28"/>
                <w:szCs w:val="28"/>
              </w:rPr>
              <w:t>дошкольников».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A73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 xml:space="preserve">Заведующий, 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971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D5B62" w:rsidRPr="0091730F" w:rsidRDefault="005412E1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час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«Игровая деятельность как средство  повышения речевой активности дошкольников»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5412E1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здоровья: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«Организация работы с родителями по предупреждению детского дорожно-транспортного травматизма»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Default="0091730F" w:rsidP="00E958B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91730F" w:rsidRPr="0091730F" w:rsidRDefault="0091730F" w:rsidP="00E958B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Медико- педагогическое совещание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Анализ заболеваемости детей группы раннего возраста за 1 полугодие</w:t>
            </w:r>
            <w:r w:rsidR="005412E1" w:rsidRPr="0091730F">
              <w:rPr>
                <w:rFonts w:ascii="Times New Roman" w:hAnsi="Times New Roman" w:cs="Times New Roman"/>
                <w:sz w:val="28"/>
                <w:szCs w:val="28"/>
              </w:rPr>
              <w:t>. Руководство игрой в раннем возрасте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91730F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 xml:space="preserve">воспитатель,  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1младших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молодого воспитателя:</w:t>
            </w:r>
          </w:p>
          <w:p w:rsidR="004D5B62" w:rsidRPr="0091730F" w:rsidRDefault="00780569" w:rsidP="0091730F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«Региональный компонент в патриотическом воспитании дошкольников»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Преемственность ДОУ и школы:</w:t>
            </w:r>
          </w:p>
          <w:p w:rsidR="004D5B62" w:rsidRPr="0091730F" w:rsidRDefault="004D5B62" w:rsidP="00780569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Консультация учителя начальных классов: «</w:t>
            </w:r>
            <w:r w:rsidR="00780569" w:rsidRPr="0091730F">
              <w:rPr>
                <w:rFonts w:ascii="Times New Roman" w:hAnsi="Times New Roman" w:cs="Times New Roman"/>
                <w:sz w:val="28"/>
                <w:szCs w:val="28"/>
              </w:rPr>
              <w:t>Что должен знать будущий первоклассник в соответствии с ФГОС ДО»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Учитель начальных классов, воспитатели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780569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Взаимопосещения </w:t>
            </w:r>
            <w:r w:rsidR="002F3823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F3823" w:rsidRPr="0091730F">
              <w:rPr>
                <w:rFonts w:ascii="Times New Roman" w:hAnsi="Times New Roman" w:cs="Times New Roman"/>
                <w:sz w:val="28"/>
                <w:szCs w:val="28"/>
              </w:rPr>
              <w:t>дней здоровья в группах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старших гр.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 и развлечения:</w:t>
            </w:r>
          </w:p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DE6080" w:rsidRPr="0091730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Рождественские посиделки</w:t>
            </w:r>
          </w:p>
          <w:p w:rsidR="004D5B62" w:rsidRDefault="00DE6080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-Малые зимние олимпийские игры в ДОУ</w:t>
            </w:r>
          </w:p>
          <w:p w:rsidR="005C3513" w:rsidRPr="0091730F" w:rsidRDefault="005C3513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5C351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Поздравление с Рождественскими праздниками воспитанников Воскресной школы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руководит.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Воспитатель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Руководство и контроль: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оперативный контроль организации питания и физкультурно-оздоровительной работы в ДОУ;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проверка ведения документации воспитателями и узкими специалистами;</w:t>
            </w:r>
          </w:p>
          <w:p w:rsidR="004D5B62" w:rsidRDefault="004D5B62" w:rsidP="0091730F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проверка готовности воспитате</w:t>
            </w:r>
            <w:r w:rsidR="0091730F">
              <w:rPr>
                <w:rFonts w:ascii="Times New Roman" w:hAnsi="Times New Roman" w:cs="Times New Roman"/>
                <w:sz w:val="28"/>
                <w:szCs w:val="28"/>
              </w:rPr>
              <w:t>лей и узких специалистов к ООД.</w:t>
            </w:r>
          </w:p>
          <w:p w:rsidR="00DE512F" w:rsidRPr="0091730F" w:rsidRDefault="00DE512F" w:rsidP="0091730F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Заведующий, 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91730F" w:rsidP="00E958B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6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родителями.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823" w:rsidRPr="0091730F" w:rsidRDefault="00A5003C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буклетов</w:t>
            </w:r>
            <w:r w:rsidR="00DE6080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по теме </w:t>
            </w:r>
            <w:r w:rsidR="002F3823" w:rsidRPr="0091730F">
              <w:rPr>
                <w:rFonts w:ascii="Times New Roman" w:hAnsi="Times New Roman" w:cs="Times New Roman"/>
                <w:sz w:val="28"/>
                <w:szCs w:val="28"/>
              </w:rPr>
              <w:t>«Методическ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рекомендации по организации </w:t>
            </w:r>
            <w:r w:rsidR="002F3823" w:rsidRPr="0091730F">
              <w:rPr>
                <w:rFonts w:ascii="Times New Roman" w:hAnsi="Times New Roman" w:cs="Times New Roman"/>
                <w:sz w:val="28"/>
                <w:szCs w:val="28"/>
              </w:rPr>
              <w:t>совместных игр с ребенком в семье»</w:t>
            </w:r>
          </w:p>
          <w:p w:rsidR="00DE512F" w:rsidRDefault="00A5003C" w:rsidP="00DE512F">
            <w:pPr>
              <w:pStyle w:val="22"/>
              <w:numPr>
                <w:ilvl w:val="1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</w:t>
            </w:r>
            <w:r w:rsidR="00DE6080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собрание </w:t>
            </w:r>
            <w:r w:rsidR="00313EEF"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Игра- ведущий вид деятельности </w:t>
            </w:r>
            <w:r w:rsidR="00DE6080" w:rsidRPr="0091730F">
              <w:rPr>
                <w:rFonts w:ascii="Times New Roman" w:hAnsi="Times New Roman" w:cs="Times New Roman"/>
                <w:sz w:val="28"/>
                <w:szCs w:val="28"/>
              </w:rPr>
              <w:t>дошкольника</w:t>
            </w:r>
            <w:r w:rsidR="00313EEF" w:rsidRPr="009173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E512F" w:rsidRPr="00DE512F" w:rsidRDefault="00DE512F" w:rsidP="00DE512F">
            <w:pPr>
              <w:pStyle w:val="22"/>
              <w:numPr>
                <w:ilvl w:val="1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512F">
              <w:rPr>
                <w:rFonts w:ascii="Times New Roman" w:hAnsi="Times New Roman" w:cs="Times New Roman"/>
              </w:rPr>
              <w:t xml:space="preserve"> </w:t>
            </w:r>
            <w:r w:rsidRPr="00DE512F">
              <w:rPr>
                <w:rFonts w:ascii="Times New Roman" w:hAnsi="Times New Roman" w:cs="Times New Roman"/>
                <w:sz w:val="28"/>
                <w:szCs w:val="28"/>
              </w:rPr>
              <w:t xml:space="preserve">Работа семейного клуба "Азбука родительской </w:t>
            </w:r>
            <w:r w:rsidRPr="00DE51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любви"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 xml:space="preserve">Воспитатели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воспитатели групп</w:t>
            </w:r>
          </w:p>
          <w:p w:rsidR="00313EEF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B71117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B71117" w:rsidRPr="0091730F" w:rsidRDefault="00B71117" w:rsidP="00E958B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6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Административно-хозяйственная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6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Ревизия продуктового склада. Контроль за закладкой продуктов.</w:t>
            </w:r>
          </w:p>
          <w:p w:rsidR="004D5B62" w:rsidRPr="0091730F" w:rsidRDefault="004D5B62" w:rsidP="0091730F">
            <w:pPr>
              <w:pStyle w:val="22"/>
              <w:numPr>
                <w:ilvl w:val="1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Оперативное совещание по противопожарной безопасности.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Заведующий, завхоз</w:t>
            </w:r>
          </w:p>
          <w:p w:rsidR="004D5B62" w:rsidRPr="0091730F" w:rsidRDefault="0091730F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4D5B62" w:rsidRPr="0091730F" w:rsidRDefault="0091730F" w:rsidP="0091730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="00752657" w:rsidRPr="0091730F">
        <w:rPr>
          <w:b/>
          <w:sz w:val="28"/>
          <w:szCs w:val="28"/>
        </w:rPr>
        <w:t>Февраль 2018</w:t>
      </w:r>
      <w:r w:rsidR="004D5B62" w:rsidRPr="0091730F">
        <w:rPr>
          <w:b/>
          <w:sz w:val="28"/>
          <w:szCs w:val="28"/>
        </w:rPr>
        <w:t xml:space="preserve"> года</w:t>
      </w:r>
    </w:p>
    <w:tbl>
      <w:tblPr>
        <w:tblW w:w="10916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7230"/>
        <w:gridCol w:w="2552"/>
        <w:gridCol w:w="1134"/>
      </w:tblGrid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jc w:val="center"/>
              <w:rPr>
                <w:b/>
              </w:rPr>
            </w:pPr>
            <w:r w:rsidRPr="0091730F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2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кадрами.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A5003C" w:rsidP="00D9205F">
            <w:pPr>
              <w:pStyle w:val="22"/>
              <w:numPr>
                <w:ilvl w:val="1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Профилактика гриппа</w:t>
            </w:r>
            <w:r w:rsidR="00DE6080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и других простудных заболеваний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в ДОУ в период эпидемиологического неблагополучия.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Рейд по ОТ и ТБ детей и сотрудников.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Подготовка и проведение аттестационных мероприятий.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Обсуждение новинок методической литературы.</w:t>
            </w:r>
          </w:p>
          <w:p w:rsidR="004D5B62" w:rsidRDefault="004D5B62" w:rsidP="00D9205F">
            <w:pPr>
              <w:pStyle w:val="22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Обсуждение действий персонала в ЧС, при угрозе террористических актов.</w:t>
            </w:r>
          </w:p>
          <w:p w:rsidR="00B71117" w:rsidRPr="0091730F" w:rsidRDefault="00B71117" w:rsidP="00D9205F">
            <w:pPr>
              <w:pStyle w:val="22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 для педагогов «Вместе мы сила»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Врач- педиатр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Комитет по ОТ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91730F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Заведующий</w:t>
            </w:r>
          </w:p>
          <w:p w:rsidR="00B71117" w:rsidRDefault="00B71117" w:rsidP="00E958B3">
            <w:pPr>
              <w:rPr>
                <w:sz w:val="28"/>
                <w:szCs w:val="28"/>
              </w:rPr>
            </w:pPr>
          </w:p>
          <w:p w:rsidR="00B71117" w:rsidRDefault="00B71117" w:rsidP="00E958B3">
            <w:pPr>
              <w:rPr>
                <w:sz w:val="28"/>
                <w:szCs w:val="28"/>
              </w:rPr>
            </w:pPr>
          </w:p>
          <w:p w:rsidR="00B71117" w:rsidRPr="0091730F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2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Организационно-педагогическая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педсовету № 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91730F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Консультация:</w:t>
            </w:r>
          </w:p>
          <w:p w:rsidR="004D5B62" w:rsidRPr="0091730F" w:rsidRDefault="004D5B62" w:rsidP="003D37B0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D37B0" w:rsidRPr="0091730F">
              <w:rPr>
                <w:rFonts w:ascii="Times New Roman" w:hAnsi="Times New Roman" w:cs="Times New Roman"/>
                <w:sz w:val="28"/>
                <w:szCs w:val="28"/>
              </w:rPr>
              <w:t>Исследовательская деятельность  в экологическом образовании дошкольников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91730F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Семинар-практикум:</w:t>
            </w:r>
          </w:p>
          <w:p w:rsidR="004D5B62" w:rsidRPr="0091730F" w:rsidRDefault="004D5B62" w:rsidP="003D37B0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41CED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Мини экологические -проекты, направленные на повышение поисково-исследовательской деятельности дошкольников в природе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 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.</w:t>
            </w:r>
            <w:r w:rsidR="0091730F">
              <w:rPr>
                <w:sz w:val="28"/>
                <w:szCs w:val="28"/>
              </w:rPr>
              <w:t>Ст. 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молодого воспитателя:</w:t>
            </w:r>
          </w:p>
          <w:p w:rsidR="004D5B62" w:rsidRPr="0091730F" w:rsidRDefault="00BB23C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«Творческие мастерские в  работе со старшими дошкольниками»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91730F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3EEF" w:rsidRPr="0091730F" w:rsidRDefault="00313EEF" w:rsidP="00313EEF">
            <w:pPr>
              <w:rPr>
                <w:bCs/>
                <w:sz w:val="28"/>
                <w:szCs w:val="28"/>
              </w:rPr>
            </w:pPr>
            <w:r w:rsidRPr="0091730F">
              <w:rPr>
                <w:b/>
                <w:bCs/>
                <w:sz w:val="28"/>
                <w:szCs w:val="28"/>
              </w:rPr>
              <w:t xml:space="preserve">                                Аукцион педагогических идей</w:t>
            </w:r>
            <w:r w:rsidRPr="0091730F">
              <w:rPr>
                <w:bCs/>
                <w:sz w:val="28"/>
                <w:szCs w:val="28"/>
              </w:rPr>
              <w:t xml:space="preserve">.  </w:t>
            </w:r>
          </w:p>
          <w:p w:rsidR="00313EEF" w:rsidRPr="0091730F" w:rsidRDefault="0091730F" w:rsidP="00BB23C2">
            <w:pPr>
              <w:rPr>
                <w:b/>
                <w:sz w:val="28"/>
                <w:szCs w:val="28"/>
              </w:rPr>
            </w:pPr>
            <w:r w:rsidRPr="0091730F">
              <w:rPr>
                <w:b/>
                <w:bCs/>
                <w:sz w:val="28"/>
                <w:szCs w:val="28"/>
              </w:rPr>
              <w:t xml:space="preserve">       </w:t>
            </w:r>
            <w:r w:rsidR="00313EEF" w:rsidRPr="0091730F">
              <w:rPr>
                <w:b/>
                <w:bCs/>
                <w:sz w:val="28"/>
                <w:szCs w:val="28"/>
              </w:rPr>
              <w:t>2.5</w:t>
            </w:r>
            <w:r w:rsidR="00BB23C2" w:rsidRPr="0091730F">
              <w:rPr>
                <w:bCs/>
                <w:sz w:val="28"/>
                <w:szCs w:val="28"/>
              </w:rPr>
              <w:t xml:space="preserve"> «Творческие находки в  организации поисково-исследовательской деятельности дошкольников»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3EEF" w:rsidRPr="0091730F" w:rsidRDefault="0091730F" w:rsidP="00E958B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EEF" w:rsidRPr="0091730F" w:rsidRDefault="00313EEF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2.6. </w:t>
            </w: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ПМПк: </w:t>
            </w:r>
            <w:r w:rsidR="00E958B3" w:rsidRPr="0091730F">
              <w:rPr>
                <w:rFonts w:ascii="Times New Roman" w:hAnsi="Times New Roman" w:cs="Times New Roman"/>
                <w:bCs/>
                <w:sz w:val="28"/>
                <w:szCs w:val="28"/>
              </w:rPr>
              <w:t>Тема: «</w:t>
            </w:r>
            <w:r w:rsidR="00BB23C2" w:rsidRPr="0091730F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Выполнение программы  образовательной области «Социально-коммуникативное развитие»   в группах раннего возраста.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91730F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 xml:space="preserve">воспитатель, 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члены ПМПк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2.7.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Круглый стол:</w:t>
            </w:r>
          </w:p>
          <w:p w:rsidR="004D5B62" w:rsidRPr="0091730F" w:rsidRDefault="004D5B62" w:rsidP="00BB23C2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5717E" w:rsidRPr="0091730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B23C2" w:rsidRPr="0091730F">
              <w:rPr>
                <w:rFonts w:ascii="Times New Roman" w:hAnsi="Times New Roman" w:cs="Times New Roman"/>
                <w:sz w:val="28"/>
                <w:szCs w:val="28"/>
              </w:rPr>
              <w:t>ародные кубанские игры</w:t>
            </w:r>
            <w:r w:rsidR="0025717E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с дошкольниками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2.8.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здоровья:</w:t>
            </w:r>
          </w:p>
          <w:p w:rsidR="004D5B62" w:rsidRPr="0091730F" w:rsidRDefault="004D5B62" w:rsidP="0025717E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5717E" w:rsidRPr="0091730F">
              <w:rPr>
                <w:rFonts w:ascii="Times New Roman" w:hAnsi="Times New Roman" w:cs="Times New Roman"/>
                <w:sz w:val="28"/>
                <w:szCs w:val="28"/>
              </w:rPr>
              <w:t>Занимательная гимнастика с дошкольниками»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Врач - педиатр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2.9.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 и развлечения:</w:t>
            </w:r>
          </w:p>
          <w:p w:rsidR="004D5B62" w:rsidRPr="0091730F" w:rsidRDefault="005C3513" w:rsidP="005C351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5C351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Мероприятия, посвященные Дню защитника Отечества во всех возрастных группах ДОУ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>Муз.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 xml:space="preserve">руководит.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воспитатель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2.10.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Руководство и контроль:</w:t>
            </w:r>
          </w:p>
          <w:p w:rsidR="004D5B62" w:rsidRPr="0091730F" w:rsidRDefault="004D5B62" w:rsidP="0025717E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- </w:t>
            </w: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тематический контроль</w:t>
            </w:r>
            <w:r w:rsidRPr="0091730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5717E" w:rsidRPr="0091730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природой в режиме дня»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проверка готовности воспитателей и узких специалистов к ООД.</w:t>
            </w:r>
          </w:p>
          <w:p w:rsidR="004D5B62" w:rsidRPr="0091730F" w:rsidRDefault="004D5B62" w:rsidP="0025717E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Смотр-конкурс</w:t>
            </w: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="0025717E" w:rsidRPr="0091730F">
              <w:rPr>
                <w:rFonts w:ascii="Times New Roman" w:hAnsi="Times New Roman" w:cs="Times New Roman"/>
                <w:sz w:val="28"/>
                <w:szCs w:val="28"/>
              </w:rPr>
              <w:t>Игры моей бабушки»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91730F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D5B62" w:rsidRPr="0091730F"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2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родителями.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рисунков: «</w:t>
            </w:r>
            <w:r w:rsidR="00FB12A1" w:rsidRPr="0091730F">
              <w:rPr>
                <w:rFonts w:ascii="Times New Roman" w:hAnsi="Times New Roman" w:cs="Times New Roman"/>
                <w:sz w:val="28"/>
                <w:szCs w:val="28"/>
              </w:rPr>
              <w:t>Мой папа лучше всех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Музыкально-спортивный праздник «Масленица на Кубани</w:t>
            </w:r>
            <w:r w:rsidR="0025717E" w:rsidRPr="0091730F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4D5B62" w:rsidRDefault="00A5003C" w:rsidP="0091730F">
            <w:pPr>
              <w:pStyle w:val="22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Консультация: 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5717E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Закаливание ребенка </w:t>
            </w:r>
            <w:r w:rsidR="0091730F">
              <w:rPr>
                <w:rFonts w:ascii="Times New Roman" w:hAnsi="Times New Roman" w:cs="Times New Roman"/>
                <w:sz w:val="28"/>
                <w:szCs w:val="28"/>
              </w:rPr>
              <w:t xml:space="preserve"> в семье?».</w:t>
            </w:r>
          </w:p>
          <w:p w:rsidR="00DE512F" w:rsidRPr="00DE512F" w:rsidRDefault="00DE512F" w:rsidP="0091730F">
            <w:pPr>
              <w:pStyle w:val="22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512F">
              <w:rPr>
                <w:rFonts w:ascii="Times New Roman" w:hAnsi="Times New Roman" w:cs="Times New Roman"/>
                <w:sz w:val="28"/>
                <w:szCs w:val="28"/>
              </w:rPr>
              <w:t>Работа семейного клуба "Азбука родительской любви"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воспитатели групп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подготовительных групп</w:t>
            </w: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  <w:p w:rsidR="00DE512F" w:rsidRPr="0091730F" w:rsidRDefault="00DE512F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2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Административно-хозяйственная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Состояние охраны труда на пищеблоке.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Проверка организации питания по новым нормам СанПиН.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Выполнение санэпидрежима в ДОУ.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Улучшение материально-технической базы ДОУ.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Комитет по ОТ</w:t>
            </w:r>
          </w:p>
          <w:p w:rsidR="004D5B62" w:rsidRPr="0091730F" w:rsidRDefault="00A5003C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Заведующий, </w:t>
            </w:r>
            <w:r w:rsidR="004D5B62" w:rsidRPr="0091730F">
              <w:rPr>
                <w:sz w:val="28"/>
                <w:szCs w:val="28"/>
              </w:rPr>
              <w:t>комиссия по ОТ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4D5B62" w:rsidRPr="0091730F" w:rsidRDefault="004D5B62" w:rsidP="004D5B62">
      <w:pPr>
        <w:rPr>
          <w:sz w:val="28"/>
          <w:szCs w:val="28"/>
        </w:rPr>
      </w:pPr>
    </w:p>
    <w:p w:rsidR="004D5B62" w:rsidRPr="0091730F" w:rsidRDefault="00FB12A1" w:rsidP="004D5B62">
      <w:pPr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М</w:t>
      </w:r>
      <w:r w:rsidR="00EE2436" w:rsidRPr="0091730F">
        <w:rPr>
          <w:b/>
          <w:sz w:val="28"/>
          <w:szCs w:val="28"/>
        </w:rPr>
        <w:t>арт 2020</w:t>
      </w:r>
      <w:r w:rsidR="004D5B62" w:rsidRPr="0091730F">
        <w:rPr>
          <w:b/>
          <w:sz w:val="28"/>
          <w:szCs w:val="28"/>
        </w:rPr>
        <w:t xml:space="preserve"> года</w:t>
      </w:r>
    </w:p>
    <w:tbl>
      <w:tblPr>
        <w:tblW w:w="10916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7230"/>
        <w:gridCol w:w="2552"/>
        <w:gridCol w:w="1134"/>
      </w:tblGrid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jc w:val="center"/>
              <w:rPr>
                <w:b/>
              </w:rPr>
            </w:pPr>
            <w:r w:rsidRPr="0091730F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21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кадрами.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Работа по составлению инструкций и обновлению инструктажей.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Празднование Международного женского дня.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 правилах внутреннего трудового распорядка.</w:t>
            </w:r>
          </w:p>
          <w:p w:rsidR="004D5B62" w:rsidRDefault="004D5B62" w:rsidP="00D9205F">
            <w:pPr>
              <w:pStyle w:val="22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Санитарное состояние групп – взаимопроверка.</w:t>
            </w:r>
          </w:p>
          <w:p w:rsidR="00B71117" w:rsidRPr="0091730F" w:rsidRDefault="00B71117" w:rsidP="00D9205F">
            <w:pPr>
              <w:pStyle w:val="22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 для педагогов «Вместе мы сила»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Заведующий, завхоз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Профком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</w:t>
            </w: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  <w:p w:rsidR="00B71117" w:rsidRPr="0091730F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19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</w:t>
            </w: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-</w:t>
            </w: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педагогическая работа.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730F" w:rsidRDefault="004D5B62" w:rsidP="0091730F">
            <w:pPr>
              <w:jc w:val="both"/>
              <w:rPr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Педсовет № 4. </w:t>
            </w:r>
            <w:r w:rsidRPr="0091730F">
              <w:rPr>
                <w:sz w:val="28"/>
                <w:szCs w:val="28"/>
              </w:rPr>
              <w:t>«</w:t>
            </w:r>
            <w:r w:rsidR="00EE2436" w:rsidRPr="0091730F">
              <w:rPr>
                <w:sz w:val="28"/>
                <w:szCs w:val="28"/>
              </w:rPr>
              <w:t>Ранне</w:t>
            </w:r>
            <w:r w:rsidR="0091730F">
              <w:rPr>
                <w:sz w:val="28"/>
                <w:szCs w:val="28"/>
              </w:rPr>
              <w:t>е</w:t>
            </w:r>
            <w:r w:rsidR="00EE2436" w:rsidRPr="0091730F">
              <w:rPr>
                <w:sz w:val="28"/>
                <w:szCs w:val="28"/>
              </w:rPr>
              <w:t xml:space="preserve"> профориентирование дошкольников</w:t>
            </w:r>
            <w:r w:rsidR="005730DC" w:rsidRPr="0091730F">
              <w:rPr>
                <w:sz w:val="28"/>
                <w:szCs w:val="28"/>
              </w:rPr>
              <w:t>»</w:t>
            </w:r>
          </w:p>
          <w:p w:rsidR="00FB12A1" w:rsidRPr="0091730F" w:rsidRDefault="0091730F" w:rsidP="0091730F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 xml:space="preserve">- </w:t>
            </w:r>
            <w:r w:rsidR="00A363F3" w:rsidRPr="0091730F">
              <w:rPr>
                <w:bCs/>
                <w:sz w:val="28"/>
                <w:szCs w:val="28"/>
              </w:rPr>
              <w:t xml:space="preserve">Развитие у детей старшего дошкольного возраста </w:t>
            </w:r>
            <w:r w:rsidR="00EE2436" w:rsidRPr="0091730F">
              <w:rPr>
                <w:bCs/>
                <w:sz w:val="28"/>
                <w:szCs w:val="28"/>
              </w:rPr>
              <w:t>представлений о труде взрослых</w:t>
            </w:r>
            <w:r w:rsidR="005730DC" w:rsidRPr="0091730F">
              <w:rPr>
                <w:sz w:val="28"/>
                <w:szCs w:val="28"/>
              </w:rPr>
              <w:t xml:space="preserve">». </w:t>
            </w:r>
            <w:r w:rsidRPr="0091730F">
              <w:rPr>
                <w:sz w:val="28"/>
                <w:szCs w:val="28"/>
              </w:rPr>
              <w:t>Из опыта работы воспитателя</w:t>
            </w:r>
            <w:r>
              <w:rPr>
                <w:sz w:val="28"/>
                <w:szCs w:val="28"/>
              </w:rPr>
              <w:t xml:space="preserve"> Бойко Е.А.</w:t>
            </w:r>
            <w:r w:rsidRPr="0091730F">
              <w:rPr>
                <w:sz w:val="28"/>
                <w:szCs w:val="28"/>
              </w:rPr>
              <w:t xml:space="preserve"> </w:t>
            </w:r>
          </w:p>
          <w:p w:rsidR="00DC702E" w:rsidRPr="0091730F" w:rsidRDefault="0091730F" w:rsidP="00FB12A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- </w:t>
            </w:r>
            <w:r w:rsidR="00A5003C">
              <w:rPr>
                <w:sz w:val="28"/>
                <w:szCs w:val="28"/>
              </w:rPr>
              <w:t xml:space="preserve">Создание условий для развития </w:t>
            </w:r>
            <w:r>
              <w:rPr>
                <w:sz w:val="28"/>
                <w:szCs w:val="28"/>
              </w:rPr>
              <w:t xml:space="preserve">интереса у </w:t>
            </w:r>
            <w:r w:rsidR="00EE2436" w:rsidRPr="0091730F">
              <w:rPr>
                <w:sz w:val="28"/>
                <w:szCs w:val="28"/>
              </w:rPr>
              <w:t>детей к трудовой деятельности»</w:t>
            </w:r>
            <w:r w:rsidR="00DC702E" w:rsidRPr="0091730F">
              <w:rPr>
                <w:sz w:val="28"/>
                <w:szCs w:val="28"/>
              </w:rPr>
              <w:t xml:space="preserve"> Из опыта работы воспитателя</w:t>
            </w:r>
            <w:r>
              <w:rPr>
                <w:sz w:val="28"/>
                <w:szCs w:val="28"/>
              </w:rPr>
              <w:t xml:space="preserve"> Скиба Н.В.</w:t>
            </w:r>
          </w:p>
          <w:p w:rsidR="00DC702E" w:rsidRPr="0091730F" w:rsidRDefault="0091730F" w:rsidP="0091730F">
            <w:pPr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                  - </w:t>
            </w:r>
            <w:r w:rsidR="00A363F3" w:rsidRPr="0091730F">
              <w:rPr>
                <w:sz w:val="28"/>
                <w:szCs w:val="28"/>
              </w:rPr>
              <w:t xml:space="preserve">Стимулы </w:t>
            </w:r>
            <w:r w:rsidR="00A363F3" w:rsidRPr="0091730F">
              <w:rPr>
                <w:sz w:val="28"/>
                <w:szCs w:val="28"/>
                <w:shd w:val="clear" w:color="auto" w:fill="FFFFFF"/>
              </w:rPr>
              <w:t xml:space="preserve">положительной мотивации </w:t>
            </w:r>
            <w:r w:rsidR="00A363F3" w:rsidRPr="0091730F">
              <w:rPr>
                <w:sz w:val="28"/>
                <w:szCs w:val="28"/>
                <w:shd w:val="clear" w:color="auto" w:fill="FFFFFF"/>
              </w:rPr>
              <w:lastRenderedPageBreak/>
              <w:t xml:space="preserve">дошкольников </w:t>
            </w:r>
            <w:r w:rsidR="00B0618E" w:rsidRPr="0091730F">
              <w:rPr>
                <w:sz w:val="28"/>
                <w:szCs w:val="28"/>
                <w:shd w:val="clear" w:color="auto" w:fill="FFFFFF"/>
              </w:rPr>
              <w:t xml:space="preserve">при организации </w:t>
            </w:r>
            <w:r w:rsidR="00EE2436" w:rsidRPr="0091730F">
              <w:rPr>
                <w:sz w:val="28"/>
                <w:szCs w:val="28"/>
                <w:shd w:val="clear" w:color="auto" w:fill="FFFFFF"/>
              </w:rPr>
              <w:t>сюжетно-ролевых игр по ознакомлению с трудом взрослых</w:t>
            </w:r>
            <w:r w:rsidR="00A5003C">
              <w:rPr>
                <w:sz w:val="28"/>
                <w:szCs w:val="28"/>
                <w:shd w:val="clear" w:color="auto" w:fill="FFFFFF"/>
              </w:rPr>
              <w:t>»</w:t>
            </w:r>
            <w:r w:rsidR="00B0618E" w:rsidRPr="0091730F">
              <w:rPr>
                <w:sz w:val="28"/>
                <w:szCs w:val="28"/>
                <w:shd w:val="clear" w:color="auto" w:fill="FFFFFF"/>
              </w:rPr>
              <w:t xml:space="preserve">. Из опыта работы </w:t>
            </w:r>
            <w:r>
              <w:rPr>
                <w:sz w:val="28"/>
                <w:szCs w:val="28"/>
                <w:shd w:val="clear" w:color="auto" w:fill="FFFFFF"/>
              </w:rPr>
              <w:t>воспитателя Усова С.К.</w:t>
            </w:r>
          </w:p>
          <w:p w:rsidR="00B0618E" w:rsidRPr="0091730F" w:rsidRDefault="0091730F" w:rsidP="009173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              - Р</w:t>
            </w:r>
            <w:r w:rsidR="00B0618E" w:rsidRPr="0091730F">
              <w:rPr>
                <w:sz w:val="28"/>
                <w:szCs w:val="28"/>
                <w:shd w:val="clear" w:color="auto" w:fill="FFFFFF"/>
              </w:rPr>
              <w:t xml:space="preserve">езультаты </w:t>
            </w:r>
            <w:r>
              <w:rPr>
                <w:sz w:val="28"/>
                <w:szCs w:val="28"/>
                <w:shd w:val="clear" w:color="auto" w:fill="FFFFFF"/>
              </w:rPr>
              <w:t>тематической проверки по теме:</w:t>
            </w:r>
          </w:p>
          <w:p w:rsidR="004D5B62" w:rsidRDefault="00B0618E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E2436" w:rsidRPr="0091730F">
              <w:rPr>
                <w:rFonts w:ascii="Times New Roman" w:hAnsi="Times New Roman" w:cs="Times New Roman"/>
                <w:sz w:val="28"/>
                <w:szCs w:val="28"/>
              </w:rPr>
              <w:t>Планирование работы в группах по ознакомлению дошкольников с трудом взрослых</w:t>
            </w:r>
            <w:r w:rsidR="0091730F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730F" w:rsidRP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>Заведующий, 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час: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«Подвижные</w:t>
            </w:r>
            <w:r w:rsidR="00B0618E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народные игры и игры с правилами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и их роль в укреплении здоровья дошкольников»»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E958B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молодого воспитателя:</w:t>
            </w:r>
          </w:p>
          <w:p w:rsidR="004D5B62" w:rsidRPr="0091730F" w:rsidRDefault="004D5B62" w:rsidP="00B0618E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Консультация: «</w:t>
            </w:r>
            <w:r w:rsidR="00B0618E" w:rsidRPr="0091730F">
              <w:rPr>
                <w:rFonts w:ascii="Times New Roman" w:hAnsi="Times New Roman" w:cs="Times New Roman"/>
                <w:sz w:val="28"/>
                <w:szCs w:val="28"/>
              </w:rPr>
              <w:t>Планирование сюжетно-ролевых игр в группах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здоровья:</w:t>
            </w:r>
          </w:p>
          <w:p w:rsidR="004D5B62" w:rsidRPr="0091730F" w:rsidRDefault="004D5B62" w:rsidP="00B0618E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0618E" w:rsidRPr="0091730F">
              <w:rPr>
                <w:rFonts w:ascii="Times New Roman" w:hAnsi="Times New Roman" w:cs="Times New Roman"/>
                <w:sz w:val="28"/>
                <w:szCs w:val="28"/>
              </w:rPr>
              <w:t>Зарядка – это весело»- практикум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E958B3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Преемственность ДОУ и школы: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Выступление с концертной программой «Дети - детям».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7A73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</w:t>
            </w:r>
            <w:r w:rsidR="00B17A73">
              <w:rPr>
                <w:sz w:val="28"/>
                <w:szCs w:val="28"/>
              </w:rPr>
              <w:t xml:space="preserve"> Руководит.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групп, учителя нач.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классов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 и развлечения:</w:t>
            </w:r>
          </w:p>
          <w:p w:rsidR="005C3513" w:rsidRDefault="005C3513" w:rsidP="005C3513">
            <w:pPr>
              <w:rPr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</w:rPr>
              <w:t xml:space="preserve">           - </w:t>
            </w:r>
            <w:r>
              <w:rPr>
                <w:sz w:val="28"/>
                <w:szCs w:val="28"/>
                <w:lang w:eastAsia="ar-SA"/>
              </w:rPr>
              <w:t>Музыкальное мероприятие к 8 марта «Мамочка, милая, мама моя»;</w:t>
            </w:r>
          </w:p>
          <w:p w:rsidR="004D5B62" w:rsidRPr="0091730F" w:rsidRDefault="005C3513" w:rsidP="005C3513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«Веселая Масленица»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</w:t>
            </w:r>
            <w:r w:rsidR="00B17A73">
              <w:rPr>
                <w:sz w:val="28"/>
                <w:szCs w:val="28"/>
              </w:rPr>
              <w:t xml:space="preserve"> Руководит.</w:t>
            </w:r>
          </w:p>
          <w:p w:rsidR="004D5B62" w:rsidRPr="0091730F" w:rsidRDefault="004D5B62" w:rsidP="00EE2436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2436" w:rsidRPr="0091730F" w:rsidRDefault="004D5B62" w:rsidP="0091730F">
            <w:pPr>
              <w:pStyle w:val="22"/>
              <w:numPr>
                <w:ilvl w:val="1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Открытые просмотры:</w:t>
            </w:r>
          </w:p>
          <w:p w:rsidR="00EE2436" w:rsidRPr="0091730F" w:rsidRDefault="004D5B62" w:rsidP="00EE2436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E2436" w:rsidRPr="0091730F">
              <w:rPr>
                <w:rFonts w:ascii="Times New Roman" w:hAnsi="Times New Roman" w:cs="Times New Roman"/>
                <w:sz w:val="28"/>
                <w:szCs w:val="28"/>
              </w:rPr>
              <w:t>ООД по раннему профориентированию дошкольников»</w:t>
            </w:r>
          </w:p>
          <w:p w:rsidR="00EE2436" w:rsidRPr="0091730F" w:rsidRDefault="00EE2436" w:rsidP="00EE2436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«Экскурсии и наблюдения при ознакомлении детей с трудом взрослых»</w:t>
            </w:r>
          </w:p>
          <w:p w:rsidR="004D5B62" w:rsidRPr="0091730F" w:rsidRDefault="00EE2436" w:rsidP="00EE2436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«Сюжетно-ролевые профориентированные игры в старшем дошкольном возрасте»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Руководство и контроль: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         - оперативный контроль организации питания и физкультурно-оздоровительной работы в ДОУ;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        - проверка документации воспитателями и узкими специалистами;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проверка готовности воспитателей и узких специалистов к ООД.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19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родителями.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ind w:left="45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Консультация «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Опыты и эксперименты в природе в </w:t>
            </w:r>
            <w:r w:rsidR="00D57FF4" w:rsidRPr="0091730F">
              <w:rPr>
                <w:rFonts w:ascii="Times New Roman" w:hAnsi="Times New Roman" w:cs="Times New Roman"/>
                <w:sz w:val="28"/>
                <w:szCs w:val="28"/>
              </w:rPr>
              <w:t>семье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«Удовлетворенность детским садом».</w:t>
            </w:r>
          </w:p>
          <w:p w:rsidR="004D5B62" w:rsidRDefault="004D5B62" w:rsidP="00D9205F">
            <w:pPr>
              <w:pStyle w:val="22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Выставка детских рисунков: «</w:t>
            </w:r>
            <w:r w:rsidR="00D57FF4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Моя мама лучше </w:t>
            </w:r>
            <w:r w:rsidR="00D57FF4" w:rsidRPr="009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всех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B71117" w:rsidRPr="00B71117" w:rsidRDefault="00B71117" w:rsidP="00D9205F">
            <w:pPr>
              <w:pStyle w:val="22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117">
              <w:rPr>
                <w:rFonts w:ascii="Times New Roman" w:hAnsi="Times New Roman" w:cs="Times New Roman"/>
                <w:sz w:val="28"/>
                <w:szCs w:val="28"/>
              </w:rPr>
              <w:t>Работа семейного клуба "Азбука родительской любви"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>Воспитатели групп</w:t>
            </w: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="00B71117">
              <w:rPr>
                <w:sz w:val="28"/>
                <w:szCs w:val="28"/>
              </w:rPr>
              <w:t>воспитатель, В</w:t>
            </w:r>
            <w:r w:rsidRPr="0091730F">
              <w:rPr>
                <w:sz w:val="28"/>
                <w:szCs w:val="28"/>
              </w:rPr>
              <w:t>оспитатели групп</w:t>
            </w:r>
          </w:p>
          <w:p w:rsidR="00B71117" w:rsidRPr="0091730F" w:rsidRDefault="00B71117" w:rsidP="00E958B3">
            <w:pPr>
              <w:rPr>
                <w:sz w:val="28"/>
                <w:szCs w:val="28"/>
              </w:rPr>
            </w:pP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  <w:p w:rsidR="00B71117" w:rsidRDefault="00B71117" w:rsidP="00E958B3">
            <w:pPr>
              <w:rPr>
                <w:sz w:val="28"/>
                <w:szCs w:val="28"/>
              </w:rPr>
            </w:pPr>
          </w:p>
          <w:p w:rsidR="00B71117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  <w:p w:rsidR="00B71117" w:rsidRPr="0091730F" w:rsidRDefault="00B71117" w:rsidP="00E958B3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19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Административно-хозяйственная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ind w:left="45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Работа по составлению новых локальных актов и нормативных документов.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Анализ накопительной ведомости.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Общее собрание трудового коллектива.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4D5B62" w:rsidRPr="0091730F" w:rsidRDefault="004D5B62" w:rsidP="004D5B62">
      <w:pPr>
        <w:rPr>
          <w:sz w:val="28"/>
          <w:szCs w:val="28"/>
        </w:rPr>
      </w:pPr>
    </w:p>
    <w:p w:rsidR="0091730F" w:rsidRDefault="0091730F" w:rsidP="004D5B62">
      <w:pPr>
        <w:jc w:val="center"/>
        <w:rPr>
          <w:b/>
          <w:sz w:val="28"/>
          <w:szCs w:val="28"/>
        </w:rPr>
      </w:pPr>
    </w:p>
    <w:p w:rsidR="004D5B62" w:rsidRPr="0091730F" w:rsidRDefault="00EE2436" w:rsidP="004D5B62">
      <w:pPr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Апрель 2020</w:t>
      </w:r>
      <w:r w:rsidR="004D5B62" w:rsidRPr="0091730F">
        <w:rPr>
          <w:b/>
          <w:sz w:val="28"/>
          <w:szCs w:val="28"/>
        </w:rPr>
        <w:t xml:space="preserve"> года</w:t>
      </w:r>
    </w:p>
    <w:tbl>
      <w:tblPr>
        <w:tblW w:w="10916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7312"/>
        <w:gridCol w:w="2470"/>
        <w:gridCol w:w="1134"/>
      </w:tblGrid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jc w:val="center"/>
              <w:rPr>
                <w:b/>
              </w:rPr>
            </w:pPr>
            <w:r w:rsidRPr="0091730F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17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кадрами.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7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Рейд администрации и профкома по ОТ и ТБ.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Производственное совещание «Сделаем детский сад красивым». Субботник.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Обсуждение новинок методической литературы.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Контрольный рейд комиссии по ОТ по безопасному использованию электроприборов и оборудования.</w:t>
            </w:r>
          </w:p>
          <w:p w:rsidR="004D5B62" w:rsidRPr="0091730F" w:rsidRDefault="004D5B62" w:rsidP="00E958B3">
            <w:pPr>
              <w:jc w:val="both"/>
              <w:outlineLvl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Вопросы, подлежащие проверке:</w:t>
            </w:r>
          </w:p>
          <w:p w:rsidR="004D5B62" w:rsidRPr="0091730F" w:rsidRDefault="004D5B62" w:rsidP="00E958B3">
            <w:pPr>
              <w:jc w:val="both"/>
              <w:outlineLvl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- маркировка;</w:t>
            </w:r>
          </w:p>
          <w:p w:rsidR="004D5B62" w:rsidRPr="0091730F" w:rsidRDefault="004D5B62" w:rsidP="00E958B3">
            <w:pPr>
              <w:jc w:val="both"/>
              <w:outlineLvl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- исправность розеток и выключателей;</w:t>
            </w:r>
          </w:p>
          <w:p w:rsidR="004D5B62" w:rsidRPr="0091730F" w:rsidRDefault="004D5B62" w:rsidP="00E958B3">
            <w:pPr>
              <w:jc w:val="both"/>
              <w:outlineLvl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-исправность утюгов, электромясорубки, холодильных установок, стиральных машин, пылесосов, аудио- и видеотехники;</w:t>
            </w:r>
          </w:p>
          <w:p w:rsidR="004D5B62" w:rsidRDefault="004D5B62" w:rsidP="00E958B3">
            <w:pPr>
              <w:jc w:val="both"/>
              <w:outlineLvl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- наличие на рабочих местах инструкций по безопасному использованию электрооборудования.</w:t>
            </w:r>
          </w:p>
          <w:p w:rsidR="001F3343" w:rsidRPr="0091730F" w:rsidRDefault="001F3343" w:rsidP="00E958B3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1.5. Тренинг для педагогов «Вместе мы сила»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Заведующий, профком, завхоз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Заведующий</w:t>
            </w:r>
          </w:p>
          <w:p w:rsidR="001F3343" w:rsidRDefault="001F3343" w:rsidP="00E958B3">
            <w:pPr>
              <w:rPr>
                <w:sz w:val="28"/>
                <w:szCs w:val="28"/>
              </w:rPr>
            </w:pPr>
          </w:p>
          <w:p w:rsidR="001F3343" w:rsidRDefault="001F3343" w:rsidP="00E958B3">
            <w:pPr>
              <w:rPr>
                <w:sz w:val="28"/>
                <w:szCs w:val="28"/>
              </w:rPr>
            </w:pPr>
          </w:p>
          <w:p w:rsidR="001F3343" w:rsidRDefault="001F3343" w:rsidP="00E958B3">
            <w:pPr>
              <w:rPr>
                <w:sz w:val="28"/>
                <w:szCs w:val="28"/>
              </w:rPr>
            </w:pPr>
          </w:p>
          <w:p w:rsidR="001F3343" w:rsidRDefault="001F3343" w:rsidP="00E958B3">
            <w:pPr>
              <w:rPr>
                <w:sz w:val="28"/>
                <w:szCs w:val="28"/>
              </w:rPr>
            </w:pPr>
          </w:p>
          <w:p w:rsidR="001F3343" w:rsidRDefault="001F3343" w:rsidP="00E958B3">
            <w:pPr>
              <w:rPr>
                <w:sz w:val="28"/>
                <w:szCs w:val="28"/>
              </w:rPr>
            </w:pPr>
          </w:p>
          <w:p w:rsidR="001F3343" w:rsidRDefault="001F3343" w:rsidP="00E958B3">
            <w:pPr>
              <w:rPr>
                <w:sz w:val="28"/>
                <w:szCs w:val="28"/>
              </w:rPr>
            </w:pPr>
          </w:p>
          <w:p w:rsidR="001F3343" w:rsidRDefault="001F3343" w:rsidP="00E958B3">
            <w:pPr>
              <w:rPr>
                <w:sz w:val="28"/>
                <w:szCs w:val="28"/>
              </w:rPr>
            </w:pPr>
          </w:p>
          <w:p w:rsidR="001F3343" w:rsidRDefault="001F3343" w:rsidP="00E958B3">
            <w:pPr>
              <w:rPr>
                <w:sz w:val="28"/>
                <w:szCs w:val="28"/>
              </w:rPr>
            </w:pPr>
          </w:p>
          <w:p w:rsidR="001F3343" w:rsidRPr="0091730F" w:rsidRDefault="001F3343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2. </w:t>
            </w:r>
            <w:r w:rsidR="004D5B62"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Организационно-педагогическая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к итоговому педсовету № 5.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2.2.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Консультации:</w:t>
            </w:r>
          </w:p>
          <w:p w:rsidR="004D5B62" w:rsidRPr="0091730F" w:rsidRDefault="00FE0C0E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организации летней оздоровительной работы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-«Мини-лаборатории на участке»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Ст. </w:t>
            </w:r>
            <w:r w:rsidR="004D5B62" w:rsidRPr="0091730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2.3.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здоровья:</w:t>
            </w:r>
          </w:p>
          <w:p w:rsidR="004D5B62" w:rsidRPr="0091730F" w:rsidRDefault="004D5B62" w:rsidP="00FE0C0E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E0C0E" w:rsidRPr="0091730F">
              <w:rPr>
                <w:rFonts w:ascii="Times New Roman" w:hAnsi="Times New Roman" w:cs="Times New Roman"/>
                <w:sz w:val="28"/>
                <w:szCs w:val="28"/>
              </w:rPr>
              <w:t>Формирование правильной осанки и профилактики ее нарушения у детей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2.4.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молодого воспитателя: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«Планирование  работы с детьми в летний период»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2.5.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Преемственность ДОУ и школы: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«Трудовой десант» (помощь учеников 1 класса по уходу за цветами  в ДОУ)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Default="004D5B62" w:rsidP="0091730F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 xml:space="preserve">воспитатель, </w:t>
            </w:r>
          </w:p>
          <w:p w:rsidR="0091730F" w:rsidRPr="0091730F" w:rsidRDefault="0091730F" w:rsidP="0091730F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Учитель нач. класса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2.6.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Праздники и развлечения:</w:t>
            </w:r>
          </w:p>
          <w:p w:rsidR="004D5B62" w:rsidRPr="0091730F" w:rsidRDefault="006E0424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Музыкальное развлечение «День смеха».</w:t>
            </w:r>
          </w:p>
          <w:p w:rsidR="006E0424" w:rsidRPr="006E0424" w:rsidRDefault="004D5B62" w:rsidP="006E0424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6E0424">
              <w:rPr>
                <w:rFonts w:ascii="Times New Roman" w:hAnsi="Times New Roman" w:cs="Times New Roman"/>
                <w:sz w:val="28"/>
                <w:szCs w:val="28"/>
              </w:rPr>
              <w:t xml:space="preserve">-Музыкальное мероприятие </w:t>
            </w:r>
            <w:r w:rsidR="006E042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«Святое Воскресение» во всех возрастных группах;</w:t>
            </w:r>
          </w:p>
          <w:p w:rsidR="006E0424" w:rsidRPr="0091730F" w:rsidRDefault="006E0424" w:rsidP="006E0424">
            <w:pPr>
              <w:pStyle w:val="22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- Поздравление с Пасхой воспитанников Воскресной школы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</w:t>
            </w:r>
            <w:r w:rsidR="00B17A73">
              <w:rPr>
                <w:sz w:val="28"/>
                <w:szCs w:val="28"/>
              </w:rPr>
              <w:t xml:space="preserve"> Руководит.</w:t>
            </w:r>
          </w:p>
          <w:p w:rsidR="004D5B62" w:rsidRPr="0091730F" w:rsidRDefault="004D5B62" w:rsidP="00EE2436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1022"/>
        </w:trPr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2.7. </w:t>
            </w:r>
            <w:r w:rsidR="004D5B62"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Руководство и контроль: </w:t>
            </w:r>
          </w:p>
          <w:p w:rsidR="004D5B62" w:rsidRPr="0091730F" w:rsidRDefault="00A5003C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проверка планов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вечеров- развлечений без музыкального сопровождения на лето</w:t>
            </w:r>
          </w:p>
          <w:p w:rsidR="004D5B62" w:rsidRPr="0091730F" w:rsidRDefault="00A5003C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Рейд по соблюдению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режима дня и техники безопасности в ДОУ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Проверка выполнения плана по ППД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 xml:space="preserve">воспитатель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3. </w:t>
            </w:r>
            <w:r w:rsidR="004D5B62"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родителями.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3.1.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Общее родительское собрание: «Итоги работы в группах за год».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Выставка работ «День космонавтики».</w:t>
            </w:r>
          </w:p>
          <w:p w:rsidR="004D5B62" w:rsidRDefault="0091730F" w:rsidP="0091730F">
            <w:pPr>
              <w:pStyle w:val="22"/>
              <w:spacing w:after="0" w:line="240" w:lineRule="auto"/>
              <w:ind w:left="360"/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3.3.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Консультация: «</w:t>
            </w:r>
            <w:r w:rsidR="00A5003C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 xml:space="preserve">Как </w:t>
            </w:r>
            <w:r w:rsidR="00FE0C0E" w:rsidRPr="0091730F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организовать летнюю оздоровительную работу в семье</w:t>
            </w:r>
            <w:r w:rsidR="004D5B62" w:rsidRPr="0091730F">
              <w:rPr>
                <w:rFonts w:ascii="Times New Roman" w:hAnsi="Times New Roman" w:cs="Times New Roman"/>
                <w:bCs/>
                <w:kern w:val="32"/>
                <w:sz w:val="28"/>
                <w:szCs w:val="28"/>
              </w:rPr>
              <w:t>»</w:t>
            </w:r>
          </w:p>
          <w:p w:rsidR="00B71117" w:rsidRPr="00B71117" w:rsidRDefault="00B71117" w:rsidP="0091730F">
            <w:pPr>
              <w:pStyle w:val="22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71117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  <w:r w:rsidRPr="00B71117">
              <w:rPr>
                <w:rFonts w:ascii="Times New Roman" w:hAnsi="Times New Roman" w:cs="Times New Roman"/>
              </w:rPr>
              <w:t xml:space="preserve"> </w:t>
            </w:r>
            <w:r w:rsidRPr="00B71117">
              <w:rPr>
                <w:rFonts w:ascii="Times New Roman" w:hAnsi="Times New Roman" w:cs="Times New Roman"/>
                <w:sz w:val="28"/>
                <w:szCs w:val="28"/>
              </w:rPr>
              <w:t>Работа семейного клуба "Азбука родительской любви"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4. </w:t>
            </w:r>
            <w:r w:rsidR="004D5B62"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Административно-хозяйственная работа.</w:t>
            </w:r>
          </w:p>
        </w:tc>
        <w:tc>
          <w:tcPr>
            <w:tcW w:w="2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91730F" w:rsidP="0091730F">
            <w:pPr>
              <w:pStyle w:val="22"/>
              <w:snapToGrid w:val="0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Работа по благоустройству территории.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4.2.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Работа по упорядочению номенклатуры дел.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4.3.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Оперативное совещание по итогам анализа питания в ДОУ.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4.4. </w:t>
            </w:r>
            <w:r w:rsidR="004D5B62" w:rsidRPr="0091730F">
              <w:rPr>
                <w:rFonts w:ascii="Times New Roman" w:hAnsi="Times New Roman" w:cs="Times New Roman"/>
                <w:sz w:val="28"/>
                <w:szCs w:val="28"/>
              </w:rPr>
              <w:t>Санитарное состояние производственных и бытовых помещений, наличие и состояние аптечек первой медицинской помощи..</w:t>
            </w:r>
          </w:p>
        </w:tc>
        <w:tc>
          <w:tcPr>
            <w:tcW w:w="2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4D5B62" w:rsidRPr="0091730F" w:rsidRDefault="004D5B62" w:rsidP="004D5B62">
      <w:pPr>
        <w:rPr>
          <w:sz w:val="28"/>
          <w:szCs w:val="28"/>
        </w:rPr>
      </w:pPr>
    </w:p>
    <w:p w:rsidR="004D5B62" w:rsidRPr="0091730F" w:rsidRDefault="00EE2436" w:rsidP="004D5B62">
      <w:pPr>
        <w:jc w:val="center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>Май 2020</w:t>
      </w:r>
      <w:r w:rsidR="004D5B62" w:rsidRPr="0091730F">
        <w:rPr>
          <w:b/>
          <w:sz w:val="28"/>
          <w:szCs w:val="28"/>
        </w:rPr>
        <w:t xml:space="preserve"> года</w:t>
      </w:r>
    </w:p>
    <w:tbl>
      <w:tblPr>
        <w:tblW w:w="10916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7372"/>
        <w:gridCol w:w="2410"/>
        <w:gridCol w:w="1134"/>
      </w:tblGrid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91730F">
              <w:rPr>
                <w:b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jc w:val="center"/>
              <w:rPr>
                <w:b/>
              </w:rPr>
            </w:pPr>
            <w:r w:rsidRPr="0091730F">
              <w:rPr>
                <w:b/>
                <w:sz w:val="22"/>
                <w:szCs w:val="22"/>
              </w:rPr>
              <w:t>Отметка о выполнении</w:t>
            </w: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1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кадрами.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к летне-оздоровительной работе.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Приказ о переходе на летний режим работы.</w:t>
            </w:r>
          </w:p>
          <w:p w:rsidR="004D5B62" w:rsidRPr="00B71117" w:rsidRDefault="004D5B62" w:rsidP="00E958B3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Организация выпуска детей в школу.</w:t>
            </w:r>
          </w:p>
          <w:p w:rsidR="004D5B62" w:rsidRDefault="004D5B62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Озеленение участка ДОУ.</w:t>
            </w:r>
          </w:p>
          <w:p w:rsidR="001F3343" w:rsidRPr="0091730F" w:rsidRDefault="001F3343" w:rsidP="001F334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B62" w:rsidRDefault="004D5B62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Консультация: «Соблюдение санэпидрежима в летний период».</w:t>
            </w:r>
          </w:p>
          <w:p w:rsidR="001F3343" w:rsidRPr="0091730F" w:rsidRDefault="001F3343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Тренинг для педагогов «Вместе мы сила»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D5B62"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="004D5B62" w:rsidRPr="0091730F">
              <w:rPr>
                <w:sz w:val="28"/>
                <w:szCs w:val="28"/>
              </w:rPr>
              <w:t>воспитатель, воспитатели подг. групп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Коллектив ДОУ</w:t>
            </w:r>
          </w:p>
          <w:p w:rsidR="004D5B62" w:rsidRDefault="004D5B62" w:rsidP="00E958B3">
            <w:pPr>
              <w:rPr>
                <w:sz w:val="28"/>
                <w:szCs w:val="28"/>
              </w:rPr>
            </w:pPr>
          </w:p>
          <w:p w:rsidR="001F3343" w:rsidRPr="0091730F" w:rsidRDefault="001F3343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1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Организационно-педагогическая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Педсовет № 5. «Итоговый».</w:t>
            </w:r>
          </w:p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План проведения:</w:t>
            </w:r>
          </w:p>
          <w:p w:rsidR="004D5B62" w:rsidRPr="0091730F" w:rsidRDefault="004D5B62" w:rsidP="00D9205F">
            <w:pPr>
              <w:pStyle w:val="22"/>
              <w:numPr>
                <w:ilvl w:val="4"/>
                <w:numId w:val="2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«О выполнении ООП ДО и годового плана работы». </w:t>
            </w:r>
            <w:r w:rsidR="0091730F">
              <w:rPr>
                <w:rFonts w:ascii="Times New Roman" w:hAnsi="Times New Roman" w:cs="Times New Roman"/>
                <w:sz w:val="28"/>
                <w:szCs w:val="28"/>
              </w:rPr>
              <w:t xml:space="preserve"> Жижи</w:t>
            </w:r>
            <w:r w:rsidR="00A5003C">
              <w:rPr>
                <w:rFonts w:ascii="Times New Roman" w:hAnsi="Times New Roman" w:cs="Times New Roman"/>
                <w:sz w:val="28"/>
                <w:szCs w:val="28"/>
              </w:rPr>
              <w:t xml:space="preserve">на А.В., заведующий </w:t>
            </w:r>
            <w:r w:rsidR="0091730F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  <w:p w:rsidR="004D5B62" w:rsidRPr="0091730F" w:rsidRDefault="004D5B62" w:rsidP="00D9205F">
            <w:pPr>
              <w:pStyle w:val="22"/>
              <w:numPr>
                <w:ilvl w:val="4"/>
                <w:numId w:val="2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Анализ заболеваемости детей. </w:t>
            </w:r>
          </w:p>
          <w:p w:rsidR="004D5B62" w:rsidRPr="0091730F" w:rsidRDefault="004D5B62" w:rsidP="00D9205F">
            <w:pPr>
              <w:pStyle w:val="22"/>
              <w:numPr>
                <w:ilvl w:val="4"/>
                <w:numId w:val="23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Утверждение плана работы на летний -оздоровительный период.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Врач- педиатр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Теоретический семинар:</w:t>
            </w:r>
          </w:p>
          <w:p w:rsidR="0091730F" w:rsidRPr="0091730F" w:rsidRDefault="004D5B62" w:rsidP="00B71117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52657" w:rsidRPr="0091730F">
              <w:rPr>
                <w:rFonts w:ascii="Times New Roman" w:hAnsi="Times New Roman" w:cs="Times New Roman"/>
                <w:sz w:val="28"/>
                <w:szCs w:val="28"/>
              </w:rPr>
              <w:t>Разнообразие средств и методов оздоровительной работы с детьми в летний период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ПМПк:</w:t>
            </w:r>
          </w:p>
          <w:p w:rsidR="00E958B3" w:rsidRPr="0091730F" w:rsidRDefault="004D5B62" w:rsidP="00E958B3">
            <w:pPr>
              <w:spacing w:line="242" w:lineRule="atLeast"/>
              <w:ind w:left="120" w:right="120" w:firstLine="400"/>
              <w:textAlignment w:val="top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-  </w:t>
            </w:r>
            <w:r w:rsidR="00E958B3" w:rsidRPr="0091730F">
              <w:rPr>
                <w:bCs/>
                <w:sz w:val="28"/>
                <w:szCs w:val="28"/>
              </w:rPr>
              <w:t>Тема: «Результативность образовательной работы в группах раннего возраста».</w:t>
            </w:r>
          </w:p>
          <w:p w:rsidR="004D5B62" w:rsidRPr="0091730F" w:rsidRDefault="0091730F" w:rsidP="0091730F">
            <w:pPr>
              <w:pStyle w:val="22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- </w:t>
            </w:r>
            <w:r w:rsidR="00E958B3" w:rsidRPr="0091730F">
              <w:rPr>
                <w:rFonts w:ascii="Times New Roman" w:hAnsi="Times New Roman" w:cs="Times New Roman"/>
                <w:bCs/>
                <w:sz w:val="28"/>
                <w:szCs w:val="28"/>
              </w:rPr>
              <w:t>Творческие отчеты педагогов групп раннего возраста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члены ПМПк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690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Школа здоровья: </w:t>
            </w:r>
          </w:p>
          <w:p w:rsidR="004D5B62" w:rsidRPr="0091730F" w:rsidRDefault="004D5B62" w:rsidP="00752657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              Консультация: «</w:t>
            </w:r>
            <w:r w:rsidR="00752657" w:rsidRPr="0091730F">
              <w:rPr>
                <w:sz w:val="28"/>
                <w:szCs w:val="28"/>
              </w:rPr>
              <w:t>Обеспечим безопасность  детей в летний период</w:t>
            </w:r>
            <w:r w:rsidRPr="0091730F">
              <w:rPr>
                <w:sz w:val="28"/>
                <w:szCs w:val="28"/>
              </w:rPr>
              <w:t>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Врач- педиатр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rPr>
          <w:trHeight w:val="285"/>
        </w:trPr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Школа молодого воспитателя:</w:t>
            </w:r>
          </w:p>
          <w:p w:rsidR="004D5B62" w:rsidRPr="0091730F" w:rsidRDefault="004D5B62" w:rsidP="00E371A9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Консультация: «</w:t>
            </w:r>
            <w:r w:rsidR="00E371A9" w:rsidRPr="0091730F">
              <w:rPr>
                <w:rFonts w:ascii="Times New Roman" w:hAnsi="Times New Roman" w:cs="Times New Roman"/>
                <w:sz w:val="28"/>
                <w:szCs w:val="28"/>
              </w:rPr>
              <w:t>Организация с детьми, не освоившими по как</w:t>
            </w:r>
            <w:r w:rsidR="00EE2436" w:rsidRPr="0091730F">
              <w:rPr>
                <w:rFonts w:ascii="Times New Roman" w:hAnsi="Times New Roman" w:cs="Times New Roman"/>
                <w:sz w:val="28"/>
                <w:szCs w:val="28"/>
              </w:rPr>
              <w:t>им-либо причинам  ООПДО,</w:t>
            </w:r>
            <w:r w:rsidR="00E371A9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в летний период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посвященные Дню Победы: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приглашение ветеранов ВОВ;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экскурсии к памятнику героев ВОВ;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чтение художественной литературы;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музыкально-тематический вечер, посвященный Дню Победы;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оформление тематических уголков в группах (иллюстрации, рисунки детей, фотографии о ВОВ)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воспитатели групп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руководит.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Выпускной бал «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До свиданья, детский сад!»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руководит.; воспитатели подг.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Преемственность ДОУ и школы: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посещение учителями начальной  школы педсовета № 5 в ДОУ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sz w:val="28"/>
                <w:szCs w:val="28"/>
              </w:rPr>
              <w:t>Руководство и контроль:</w:t>
            </w:r>
          </w:p>
          <w:p w:rsidR="004D5B62" w:rsidRPr="0091730F" w:rsidRDefault="004D5B62" w:rsidP="0091730F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результаты освоения основной общеобразовательной</w:t>
            </w:r>
            <w:r w:rsidR="00E371A9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детьми детского сада –анализ работы по группам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- проверка ведения документации воспитателями 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узкими специалистами;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- проверка готовности воспитателей и узких специалистов к</w:t>
            </w:r>
            <w:r w:rsidR="00E371A9" w:rsidRPr="0091730F">
              <w:rPr>
                <w:rFonts w:ascii="Times New Roman" w:hAnsi="Times New Roman" w:cs="Times New Roman"/>
                <w:sz w:val="28"/>
                <w:szCs w:val="28"/>
              </w:rPr>
              <w:t xml:space="preserve"> работе в летний период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Ст.воспитатель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1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родителями.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Выставка работ «Победа деда – моя победа»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благоустройству территории ДОУ.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Выставка работ художественно-продуктивной деятельности «Здравствуй, лето!».</w:t>
            </w:r>
          </w:p>
          <w:p w:rsidR="004D5B62" w:rsidRDefault="004D5B62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Консультация «</w:t>
            </w:r>
            <w:r w:rsidR="00E371A9" w:rsidRPr="0091730F">
              <w:rPr>
                <w:rFonts w:ascii="Times New Roman" w:hAnsi="Times New Roman" w:cs="Times New Roman"/>
                <w:sz w:val="28"/>
                <w:szCs w:val="28"/>
              </w:rPr>
              <w:t>Обеспечьте безопасность детей в летний период</w:t>
            </w: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72234" w:rsidRDefault="00672234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родительское собрание.</w:t>
            </w:r>
          </w:p>
          <w:p w:rsidR="00B71117" w:rsidRDefault="00B71117" w:rsidP="00B71117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1117" w:rsidRPr="00B71117" w:rsidRDefault="00B71117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117">
              <w:rPr>
                <w:rFonts w:ascii="Times New Roman" w:hAnsi="Times New Roman" w:cs="Times New Roman"/>
                <w:sz w:val="28"/>
                <w:szCs w:val="28"/>
              </w:rPr>
              <w:t>Работа семейного клуба "Азбука родительской любви"</w:t>
            </w:r>
          </w:p>
          <w:p w:rsidR="004D5B62" w:rsidRPr="0091730F" w:rsidRDefault="004D5B62" w:rsidP="00E958B3">
            <w:pPr>
              <w:pStyle w:val="22"/>
              <w:spacing w:after="0" w:line="240" w:lineRule="auto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B17A73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воспитатель, воспитатели групп</w:t>
            </w:r>
          </w:p>
          <w:p w:rsidR="004D5B62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Воспитатели групп</w:t>
            </w:r>
          </w:p>
          <w:p w:rsidR="00B71117" w:rsidRPr="0091730F" w:rsidRDefault="00B71117" w:rsidP="00E958B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Педагог-психолог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9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D9205F">
            <w:pPr>
              <w:pStyle w:val="22"/>
              <w:numPr>
                <w:ilvl w:val="0"/>
                <w:numId w:val="18"/>
              </w:num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Административно-хозяйственная работа.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1730F" w:rsidRPr="0091730F" w:rsidTr="0091730F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pStyle w:val="22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Анализ детей по группам здоровья на конец учебного года.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Закупка материалов для ремонтных работ.</w:t>
            </w:r>
          </w:p>
          <w:p w:rsidR="004D5B62" w:rsidRPr="0091730F" w:rsidRDefault="004D5B62" w:rsidP="00D9205F">
            <w:pPr>
              <w:pStyle w:val="22"/>
              <w:numPr>
                <w:ilvl w:val="1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1730F">
              <w:rPr>
                <w:rFonts w:ascii="Times New Roman" w:hAnsi="Times New Roman" w:cs="Times New Roman"/>
                <w:sz w:val="28"/>
                <w:szCs w:val="28"/>
              </w:rPr>
              <w:t>Анализ накопительной ведомости.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16"/>
                <w:szCs w:val="16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Врач-педиатр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Завхоз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Заведующий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1F3343" w:rsidRDefault="001F3343" w:rsidP="004D5B62">
      <w:pPr>
        <w:jc w:val="both"/>
        <w:rPr>
          <w:b/>
          <w:sz w:val="28"/>
          <w:szCs w:val="28"/>
        </w:rPr>
      </w:pPr>
    </w:p>
    <w:p w:rsidR="001F3343" w:rsidRPr="0091730F" w:rsidRDefault="001F3343" w:rsidP="004D5B62">
      <w:pPr>
        <w:jc w:val="both"/>
        <w:rPr>
          <w:b/>
          <w:sz w:val="28"/>
          <w:szCs w:val="28"/>
        </w:rPr>
      </w:pPr>
    </w:p>
    <w:p w:rsidR="004D5B62" w:rsidRPr="0091730F" w:rsidRDefault="004D5B62" w:rsidP="004D5B62">
      <w:pPr>
        <w:jc w:val="both"/>
        <w:rPr>
          <w:b/>
          <w:sz w:val="28"/>
          <w:szCs w:val="28"/>
        </w:rPr>
      </w:pPr>
      <w:r w:rsidRPr="0091730F">
        <w:rPr>
          <w:b/>
          <w:sz w:val="28"/>
          <w:szCs w:val="28"/>
        </w:rPr>
        <w:t xml:space="preserve">                               </w:t>
      </w:r>
      <w:r w:rsidR="0091730F">
        <w:rPr>
          <w:b/>
          <w:sz w:val="28"/>
          <w:szCs w:val="28"/>
        </w:rPr>
        <w:t xml:space="preserve">   </w:t>
      </w:r>
      <w:r w:rsidRPr="0091730F">
        <w:rPr>
          <w:b/>
          <w:sz w:val="28"/>
          <w:szCs w:val="28"/>
        </w:rPr>
        <w:t xml:space="preserve">   Взаимодействие с социумом</w:t>
      </w:r>
    </w:p>
    <w:tbl>
      <w:tblPr>
        <w:tblW w:w="10634" w:type="dxa"/>
        <w:tblInd w:w="-603" w:type="dxa"/>
        <w:tblLayout w:type="fixed"/>
        <w:tblLook w:val="0000" w:firstRow="0" w:lastRow="0" w:firstColumn="0" w:lastColumn="0" w:noHBand="0" w:noVBand="0"/>
      </w:tblPr>
      <w:tblGrid>
        <w:gridCol w:w="5673"/>
        <w:gridCol w:w="1417"/>
        <w:gridCol w:w="2126"/>
        <w:gridCol w:w="1418"/>
      </w:tblGrid>
      <w:tr w:rsidR="004D5B62" w:rsidRPr="0091730F" w:rsidTr="002E1288">
        <w:trPr>
          <w:trHeight w:val="1000"/>
        </w:trPr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D5B62" w:rsidRPr="0091730F" w:rsidRDefault="004D5B62" w:rsidP="00E958B3">
            <w:pPr>
              <w:tabs>
                <w:tab w:val="left" w:pos="4470"/>
              </w:tabs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tabs>
                <w:tab w:val="left" w:pos="4470"/>
              </w:tabs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                                    Вид деятельности</w:t>
            </w:r>
          </w:p>
          <w:p w:rsidR="004D5B62" w:rsidRPr="0091730F" w:rsidRDefault="004D5B62" w:rsidP="00E958B3">
            <w:pPr>
              <w:tabs>
                <w:tab w:val="left" w:pos="3525"/>
              </w:tabs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Срок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D5B62" w:rsidRPr="0091730F" w:rsidRDefault="004D5B62" w:rsidP="00E958B3">
            <w:pPr>
              <w:tabs>
                <w:tab w:val="left" w:pos="4470"/>
              </w:tabs>
              <w:snapToGrid w:val="0"/>
              <w:jc w:val="center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tabs>
                <w:tab w:val="left" w:pos="4470"/>
              </w:tabs>
              <w:snapToGrid w:val="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Ответственный</w:t>
            </w:r>
          </w:p>
          <w:p w:rsidR="004D5B62" w:rsidRPr="0091730F" w:rsidRDefault="004D5B62" w:rsidP="00E958B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D5B62" w:rsidRPr="0091730F" w:rsidRDefault="004D5B62" w:rsidP="00E958B3">
            <w:pPr>
              <w:tabs>
                <w:tab w:val="left" w:pos="4470"/>
              </w:tabs>
              <w:snapToGrid w:val="0"/>
              <w:jc w:val="center"/>
            </w:pPr>
            <w:r w:rsidRPr="0091730F">
              <w:rPr>
                <w:sz w:val="22"/>
                <w:szCs w:val="22"/>
              </w:rPr>
              <w:t xml:space="preserve">Отметка о </w:t>
            </w:r>
          </w:p>
          <w:p w:rsidR="004D5B62" w:rsidRPr="0091730F" w:rsidRDefault="004D5B62" w:rsidP="00E958B3">
            <w:pPr>
              <w:tabs>
                <w:tab w:val="left" w:pos="4470"/>
              </w:tabs>
              <w:snapToGrid w:val="0"/>
              <w:jc w:val="center"/>
              <w:rPr>
                <w:sz w:val="28"/>
                <w:szCs w:val="28"/>
              </w:rPr>
            </w:pPr>
            <w:r w:rsidRPr="0091730F">
              <w:rPr>
                <w:sz w:val="22"/>
                <w:szCs w:val="22"/>
              </w:rPr>
              <w:t>выполнении</w:t>
            </w:r>
          </w:p>
        </w:tc>
      </w:tr>
      <w:tr w:rsidR="004D5B62" w:rsidRPr="0091730F" w:rsidTr="00A5003C">
        <w:trPr>
          <w:trHeight w:val="2115"/>
        </w:trPr>
        <w:tc>
          <w:tcPr>
            <w:tcW w:w="5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tabs>
                <w:tab w:val="left" w:pos="4470"/>
              </w:tabs>
              <w:snapToGrid w:val="0"/>
              <w:rPr>
                <w:sz w:val="16"/>
                <w:szCs w:val="16"/>
              </w:rPr>
            </w:pPr>
          </w:p>
          <w:p w:rsidR="004D5B62" w:rsidRPr="0091730F" w:rsidRDefault="004D5B62" w:rsidP="00E958B3">
            <w:pPr>
              <w:tabs>
                <w:tab w:val="left" w:pos="4470"/>
              </w:tabs>
              <w:snapToGrid w:val="0"/>
              <w:rPr>
                <w:iCs/>
                <w:spacing w:val="-1"/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1. </w:t>
            </w:r>
            <w:r w:rsidRPr="0091730F">
              <w:rPr>
                <w:iCs/>
                <w:spacing w:val="-1"/>
                <w:sz w:val="28"/>
                <w:szCs w:val="28"/>
              </w:rPr>
              <w:t>Взаимодействие с районным домом культуры (РДК) – план совместных выездных выступлен</w:t>
            </w:r>
            <w:r w:rsidR="0091730F">
              <w:rPr>
                <w:iCs/>
                <w:spacing w:val="-1"/>
                <w:sz w:val="28"/>
                <w:szCs w:val="28"/>
              </w:rPr>
              <w:t>ий с детским ансамблем МБДОУ №9</w:t>
            </w:r>
            <w:r w:rsidRPr="0091730F">
              <w:rPr>
                <w:iCs/>
                <w:spacing w:val="-1"/>
                <w:sz w:val="28"/>
                <w:szCs w:val="28"/>
              </w:rPr>
              <w:t xml:space="preserve"> </w:t>
            </w:r>
          </w:p>
          <w:p w:rsidR="004D5B62" w:rsidRPr="0091730F" w:rsidRDefault="004D5B62" w:rsidP="00E958B3">
            <w:pPr>
              <w:tabs>
                <w:tab w:val="left" w:pos="3525"/>
              </w:tabs>
              <w:rPr>
                <w:sz w:val="28"/>
                <w:szCs w:val="28"/>
              </w:rPr>
            </w:pPr>
          </w:p>
          <w:p w:rsidR="004D5B62" w:rsidRPr="0091730F" w:rsidRDefault="0091730F" w:rsidP="00E958B3">
            <w:pPr>
              <w:tabs>
                <w:tab w:val="left" w:pos="35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Взаимодействие со школьным музеем «Воинской славы» </w:t>
            </w:r>
            <w:r w:rsidR="004D5B62" w:rsidRPr="0091730F">
              <w:rPr>
                <w:sz w:val="28"/>
                <w:szCs w:val="28"/>
              </w:rPr>
              <w:t>(ежегодные экскурсии подготовительных групп с цель</w:t>
            </w:r>
            <w:r w:rsidR="00A5003C">
              <w:rPr>
                <w:sz w:val="28"/>
                <w:szCs w:val="28"/>
              </w:rPr>
              <w:t xml:space="preserve">ю ознакомления </w:t>
            </w:r>
            <w:r>
              <w:rPr>
                <w:sz w:val="28"/>
                <w:szCs w:val="28"/>
              </w:rPr>
              <w:t>с родным поселком</w:t>
            </w:r>
            <w:r w:rsidR="004D5B62" w:rsidRPr="0091730F">
              <w:rPr>
                <w:sz w:val="28"/>
                <w:szCs w:val="28"/>
              </w:rPr>
              <w:t>)</w:t>
            </w:r>
          </w:p>
          <w:p w:rsidR="004D5B62" w:rsidRPr="0091730F" w:rsidRDefault="004D5B62" w:rsidP="00E958B3">
            <w:pPr>
              <w:tabs>
                <w:tab w:val="left" w:pos="3525"/>
              </w:tabs>
              <w:rPr>
                <w:sz w:val="28"/>
                <w:szCs w:val="28"/>
              </w:rPr>
            </w:pPr>
          </w:p>
          <w:p w:rsidR="004D5B62" w:rsidRPr="0091730F" w:rsidRDefault="0091730F" w:rsidP="00E958B3">
            <w:pPr>
              <w:tabs>
                <w:tab w:val="left" w:pos="35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E2436" w:rsidRPr="0091730F">
              <w:rPr>
                <w:sz w:val="28"/>
                <w:szCs w:val="28"/>
              </w:rPr>
              <w:t xml:space="preserve">. Взаимодействие с МБОУ СОШ №   </w:t>
            </w:r>
            <w:r>
              <w:rPr>
                <w:sz w:val="28"/>
                <w:szCs w:val="28"/>
              </w:rPr>
              <w:t>14</w:t>
            </w:r>
          </w:p>
          <w:p w:rsidR="004D5B62" w:rsidRPr="0091730F" w:rsidRDefault="004D5B62" w:rsidP="00E958B3">
            <w:pPr>
              <w:tabs>
                <w:tab w:val="left" w:pos="3525"/>
              </w:tabs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(разработан план работы по преемственности)</w:t>
            </w:r>
          </w:p>
          <w:p w:rsidR="004D5B62" w:rsidRPr="0091730F" w:rsidRDefault="004D5B62" w:rsidP="00E958B3">
            <w:pPr>
              <w:tabs>
                <w:tab w:val="left" w:pos="3525"/>
              </w:tabs>
              <w:rPr>
                <w:sz w:val="28"/>
                <w:szCs w:val="28"/>
              </w:rPr>
            </w:pPr>
          </w:p>
          <w:p w:rsidR="004D5B62" w:rsidRPr="0091730F" w:rsidRDefault="0091730F" w:rsidP="00E958B3">
            <w:pPr>
              <w:tabs>
                <w:tab w:val="left" w:pos="35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D5B62" w:rsidRPr="0091730F">
              <w:rPr>
                <w:sz w:val="28"/>
                <w:szCs w:val="28"/>
              </w:rPr>
              <w:t xml:space="preserve">.Взаимодействие с </w:t>
            </w:r>
            <w:r>
              <w:rPr>
                <w:sz w:val="28"/>
                <w:szCs w:val="28"/>
              </w:rPr>
              <w:t>Поселковой библиотекой поселка Советский.</w:t>
            </w:r>
          </w:p>
          <w:p w:rsidR="004D5B62" w:rsidRPr="00A5003C" w:rsidRDefault="004D5B62" w:rsidP="00E958B3">
            <w:pPr>
              <w:tabs>
                <w:tab w:val="left" w:pos="3525"/>
              </w:tabs>
              <w:rPr>
                <w:sz w:val="16"/>
                <w:szCs w:val="16"/>
              </w:rPr>
            </w:pPr>
          </w:p>
          <w:p w:rsidR="004D5B62" w:rsidRPr="0091730F" w:rsidRDefault="0091730F" w:rsidP="00E958B3">
            <w:pPr>
              <w:tabs>
                <w:tab w:val="left" w:pos="35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  <w:r w:rsidR="004D5B62" w:rsidRPr="0091730F">
              <w:rPr>
                <w:sz w:val="28"/>
                <w:szCs w:val="28"/>
              </w:rPr>
              <w:t xml:space="preserve">. Взаимодействие с </w:t>
            </w:r>
            <w:r>
              <w:rPr>
                <w:sz w:val="28"/>
                <w:szCs w:val="28"/>
              </w:rPr>
              <w:t>Сельским отделением почтовой связи. (Экскурсии в течении года для ознакомления с трудом взрослых)</w:t>
            </w:r>
          </w:p>
          <w:p w:rsidR="004D5B62" w:rsidRPr="0091730F" w:rsidRDefault="004D5B62" w:rsidP="00E958B3">
            <w:pPr>
              <w:tabs>
                <w:tab w:val="left" w:pos="3525"/>
              </w:tabs>
              <w:rPr>
                <w:sz w:val="28"/>
                <w:szCs w:val="28"/>
              </w:rPr>
            </w:pPr>
          </w:p>
          <w:p w:rsidR="004D5B62" w:rsidRPr="0091730F" w:rsidRDefault="0091730F" w:rsidP="0091730F">
            <w:pPr>
              <w:tabs>
                <w:tab w:val="left" w:pos="352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4D5B62" w:rsidRPr="0091730F">
              <w:rPr>
                <w:sz w:val="28"/>
                <w:szCs w:val="28"/>
              </w:rPr>
              <w:t xml:space="preserve">. Взаимодействие с </w:t>
            </w:r>
            <w:r>
              <w:rPr>
                <w:sz w:val="28"/>
                <w:szCs w:val="28"/>
              </w:rPr>
              <w:t>Храмом «Воскресения Христова» (Экскурсии в течении года для воспитания духовно-культурной нравственности подрастающего поколения)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16"/>
                <w:szCs w:val="16"/>
              </w:rPr>
            </w:pPr>
          </w:p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  <w:p w:rsidR="004D5B62" w:rsidRPr="0091730F" w:rsidRDefault="004D5B62" w:rsidP="00E958B3">
            <w:pPr>
              <w:tabs>
                <w:tab w:val="left" w:pos="4470"/>
              </w:tabs>
              <w:jc w:val="center"/>
              <w:rPr>
                <w:spacing w:val="-4"/>
                <w:sz w:val="28"/>
                <w:szCs w:val="28"/>
              </w:rPr>
            </w:pPr>
            <w:r w:rsidRPr="0091730F">
              <w:rPr>
                <w:spacing w:val="-4"/>
                <w:sz w:val="28"/>
                <w:szCs w:val="28"/>
              </w:rPr>
              <w:t xml:space="preserve"> 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91730F" w:rsidRDefault="0091730F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91730F" w:rsidRDefault="0091730F" w:rsidP="00E958B3">
            <w:pPr>
              <w:rPr>
                <w:sz w:val="28"/>
                <w:szCs w:val="28"/>
              </w:rPr>
            </w:pPr>
          </w:p>
          <w:p w:rsidR="0091730F" w:rsidRDefault="0091730F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  <w:p w:rsidR="0091730F" w:rsidRPr="0091730F" w:rsidRDefault="0091730F" w:rsidP="0091730F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5B62" w:rsidRPr="0091730F" w:rsidRDefault="004D5B62" w:rsidP="00E958B3">
            <w:pPr>
              <w:jc w:val="both"/>
              <w:rPr>
                <w:sz w:val="16"/>
                <w:szCs w:val="16"/>
              </w:rPr>
            </w:pPr>
          </w:p>
          <w:p w:rsidR="004D5B62" w:rsidRPr="0091730F" w:rsidRDefault="0091730F" w:rsidP="00E958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</w:t>
            </w:r>
          </w:p>
          <w:p w:rsidR="004D5B62" w:rsidRPr="0091730F" w:rsidRDefault="004D5B62" w:rsidP="00E958B3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Муз.</w:t>
            </w:r>
            <w:r w:rsidR="00B17A73">
              <w:rPr>
                <w:sz w:val="28"/>
                <w:szCs w:val="28"/>
              </w:rPr>
              <w:t xml:space="preserve"> </w:t>
            </w:r>
            <w:r w:rsidR="00B17A73" w:rsidRPr="0091730F">
              <w:rPr>
                <w:sz w:val="28"/>
                <w:szCs w:val="28"/>
              </w:rPr>
              <w:t>Р</w:t>
            </w:r>
            <w:r w:rsidRPr="0091730F">
              <w:rPr>
                <w:sz w:val="28"/>
                <w:szCs w:val="28"/>
              </w:rPr>
              <w:t>уковод</w:t>
            </w:r>
            <w:r w:rsidR="00B17A73">
              <w:rPr>
                <w:sz w:val="28"/>
                <w:szCs w:val="28"/>
              </w:rPr>
              <w:t>.</w:t>
            </w:r>
          </w:p>
          <w:p w:rsidR="004D5B62" w:rsidRPr="0091730F" w:rsidRDefault="004D5B62" w:rsidP="00E958B3">
            <w:pPr>
              <w:jc w:val="both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jc w:val="both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jc w:val="both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jc w:val="both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Старший воспитатель  </w:t>
            </w:r>
          </w:p>
          <w:p w:rsidR="004D5B62" w:rsidRPr="0091730F" w:rsidRDefault="004D5B62" w:rsidP="00E958B3">
            <w:pPr>
              <w:jc w:val="both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jc w:val="both"/>
              <w:rPr>
                <w:sz w:val="28"/>
                <w:szCs w:val="28"/>
              </w:rPr>
            </w:pPr>
          </w:p>
          <w:p w:rsidR="004D5B62" w:rsidRDefault="004D5B62" w:rsidP="00EE2436">
            <w:pPr>
              <w:jc w:val="both"/>
              <w:rPr>
                <w:sz w:val="28"/>
                <w:szCs w:val="28"/>
              </w:rPr>
            </w:pPr>
          </w:p>
          <w:p w:rsidR="0091730F" w:rsidRDefault="0091730F" w:rsidP="00EE24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91730F" w:rsidRDefault="0091730F" w:rsidP="00EE24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  <w:p w:rsidR="0091730F" w:rsidRDefault="0091730F" w:rsidP="00EE2436">
            <w:pPr>
              <w:jc w:val="both"/>
              <w:rPr>
                <w:sz w:val="28"/>
                <w:szCs w:val="28"/>
              </w:rPr>
            </w:pPr>
          </w:p>
          <w:p w:rsidR="0091730F" w:rsidRDefault="0091730F" w:rsidP="009173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91730F" w:rsidRDefault="0091730F" w:rsidP="009173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  <w:r>
              <w:rPr>
                <w:sz w:val="28"/>
                <w:szCs w:val="28"/>
              </w:rPr>
              <w:lastRenderedPageBreak/>
              <w:t>групп</w:t>
            </w:r>
          </w:p>
          <w:p w:rsidR="0091730F" w:rsidRDefault="0091730F" w:rsidP="0091730F">
            <w:pPr>
              <w:jc w:val="both"/>
              <w:rPr>
                <w:sz w:val="28"/>
                <w:szCs w:val="28"/>
              </w:rPr>
            </w:pPr>
          </w:p>
          <w:p w:rsidR="0091730F" w:rsidRDefault="0091730F" w:rsidP="0091730F">
            <w:pPr>
              <w:jc w:val="both"/>
              <w:rPr>
                <w:sz w:val="28"/>
                <w:szCs w:val="28"/>
              </w:rPr>
            </w:pPr>
          </w:p>
          <w:p w:rsidR="0091730F" w:rsidRDefault="0091730F" w:rsidP="0091730F">
            <w:pPr>
              <w:jc w:val="both"/>
              <w:rPr>
                <w:sz w:val="28"/>
                <w:szCs w:val="28"/>
              </w:rPr>
            </w:pPr>
          </w:p>
          <w:p w:rsidR="0091730F" w:rsidRDefault="0091730F" w:rsidP="0091730F">
            <w:pPr>
              <w:jc w:val="both"/>
              <w:rPr>
                <w:sz w:val="28"/>
                <w:szCs w:val="28"/>
              </w:rPr>
            </w:pPr>
          </w:p>
          <w:p w:rsidR="0091730F" w:rsidRDefault="0091730F" w:rsidP="009173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воспитатель</w:t>
            </w:r>
          </w:p>
          <w:p w:rsidR="0091730F" w:rsidRPr="0091730F" w:rsidRDefault="00A5003C" w:rsidP="009173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групп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D5B62" w:rsidRPr="0091730F" w:rsidRDefault="004D5B62" w:rsidP="00E958B3">
            <w:pPr>
              <w:jc w:val="both"/>
              <w:rPr>
                <w:sz w:val="28"/>
                <w:szCs w:val="28"/>
              </w:rPr>
            </w:pPr>
          </w:p>
        </w:tc>
      </w:tr>
    </w:tbl>
    <w:p w:rsidR="004D5B62" w:rsidRPr="0091730F" w:rsidRDefault="004D5B62" w:rsidP="004D5B62">
      <w:pPr>
        <w:jc w:val="both"/>
        <w:rPr>
          <w:b/>
          <w:sz w:val="28"/>
          <w:szCs w:val="28"/>
        </w:rPr>
      </w:pPr>
    </w:p>
    <w:p w:rsidR="004D5B62" w:rsidRPr="0091730F" w:rsidRDefault="001F3343" w:rsidP="004D5B6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D5B62" w:rsidRPr="0091730F">
        <w:rPr>
          <w:b/>
          <w:sz w:val="28"/>
          <w:szCs w:val="28"/>
        </w:rPr>
        <w:t>Изучение, обобщение и внедрение педагогического опыта</w:t>
      </w:r>
    </w:p>
    <w:p w:rsidR="004D5B62" w:rsidRPr="0091730F" w:rsidRDefault="004D5B62" w:rsidP="004D5B62">
      <w:pPr>
        <w:jc w:val="both"/>
        <w:rPr>
          <w:b/>
          <w:sz w:val="28"/>
          <w:szCs w:val="28"/>
        </w:rPr>
      </w:pPr>
    </w:p>
    <w:tbl>
      <w:tblPr>
        <w:tblW w:w="10634" w:type="dxa"/>
        <w:tblInd w:w="-603" w:type="dxa"/>
        <w:tblLayout w:type="fixed"/>
        <w:tblLook w:val="0000" w:firstRow="0" w:lastRow="0" w:firstColumn="0" w:lastColumn="0" w:noHBand="0" w:noVBand="0"/>
      </w:tblPr>
      <w:tblGrid>
        <w:gridCol w:w="5106"/>
        <w:gridCol w:w="1701"/>
        <w:gridCol w:w="2126"/>
        <w:gridCol w:w="1701"/>
      </w:tblGrid>
      <w:tr w:rsidR="004D5B62" w:rsidRPr="0091730F" w:rsidTr="00CF5A7D">
        <w:trPr>
          <w:trHeight w:val="720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D5B62" w:rsidRPr="0091730F" w:rsidRDefault="004D5B62" w:rsidP="00E958B3">
            <w:pPr>
              <w:tabs>
                <w:tab w:val="left" w:pos="4470"/>
              </w:tabs>
              <w:snapToGrid w:val="0"/>
              <w:rPr>
                <w:iCs/>
                <w:spacing w:val="-1"/>
                <w:sz w:val="28"/>
                <w:szCs w:val="28"/>
              </w:rPr>
            </w:pPr>
          </w:p>
          <w:p w:rsidR="004D5B62" w:rsidRPr="0091730F" w:rsidRDefault="004D5B62" w:rsidP="00E958B3">
            <w:pPr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                        Вид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D5B62" w:rsidRPr="0091730F" w:rsidRDefault="004D5B62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  <w:r w:rsidRPr="0091730F">
              <w:rPr>
                <w:spacing w:val="-4"/>
                <w:sz w:val="28"/>
                <w:szCs w:val="28"/>
              </w:rPr>
              <w:t xml:space="preserve">   </w:t>
            </w:r>
          </w:p>
          <w:p w:rsidR="004D5B62" w:rsidRPr="0091730F" w:rsidRDefault="004D5B62" w:rsidP="00E958B3">
            <w:pPr>
              <w:tabs>
                <w:tab w:val="left" w:pos="4470"/>
              </w:tabs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Срок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</w:p>
          <w:p w:rsidR="004D5B62" w:rsidRPr="0091730F" w:rsidRDefault="004D5B62" w:rsidP="00E958B3">
            <w:pPr>
              <w:tabs>
                <w:tab w:val="left" w:pos="4470"/>
              </w:tabs>
              <w:snapToGrid w:val="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5B62" w:rsidRPr="0091730F" w:rsidRDefault="004D5B62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Отметка о выполнении</w:t>
            </w:r>
          </w:p>
        </w:tc>
      </w:tr>
      <w:tr w:rsidR="00E958B3" w:rsidRPr="0091730F" w:rsidTr="00CF5A7D">
        <w:trPr>
          <w:trHeight w:val="720"/>
        </w:trPr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iCs/>
                <w:spacing w:val="-1"/>
                <w:sz w:val="28"/>
                <w:szCs w:val="28"/>
              </w:rPr>
            </w:pP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iCs/>
                <w:spacing w:val="-1"/>
                <w:sz w:val="28"/>
                <w:szCs w:val="28"/>
              </w:rPr>
            </w:pPr>
            <w:r w:rsidRPr="0091730F">
              <w:rPr>
                <w:iCs/>
                <w:spacing w:val="-1"/>
                <w:sz w:val="28"/>
                <w:szCs w:val="28"/>
              </w:rPr>
              <w:t>Изучение опыта работы дошкольных учреждений города Тимашевска:</w:t>
            </w: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iCs/>
                <w:spacing w:val="-1"/>
                <w:sz w:val="28"/>
                <w:szCs w:val="28"/>
              </w:rPr>
            </w:pPr>
          </w:p>
          <w:p w:rsidR="00E958B3" w:rsidRPr="0091730F" w:rsidRDefault="00E958B3" w:rsidP="00E958B3">
            <w:pPr>
              <w:rPr>
                <w:iCs/>
                <w:spacing w:val="-1"/>
                <w:sz w:val="28"/>
                <w:szCs w:val="28"/>
              </w:rPr>
            </w:pPr>
            <w:r w:rsidRPr="0091730F">
              <w:rPr>
                <w:iCs/>
                <w:spacing w:val="-1"/>
                <w:sz w:val="28"/>
                <w:szCs w:val="28"/>
              </w:rPr>
              <w:t>- «Работа с семьей. С</w:t>
            </w:r>
            <w:r w:rsidR="0091730F">
              <w:rPr>
                <w:iCs/>
                <w:spacing w:val="-1"/>
                <w:sz w:val="28"/>
                <w:szCs w:val="28"/>
              </w:rPr>
              <w:t>овременные подходы» МБДОУ д/с№ 9</w:t>
            </w:r>
            <w:r w:rsidRPr="0091730F">
              <w:rPr>
                <w:iCs/>
                <w:spacing w:val="-1"/>
                <w:sz w:val="28"/>
                <w:szCs w:val="28"/>
              </w:rPr>
              <w:t>.</w:t>
            </w:r>
          </w:p>
          <w:p w:rsidR="00E958B3" w:rsidRPr="0091730F" w:rsidRDefault="00E958B3" w:rsidP="00E958B3">
            <w:pPr>
              <w:rPr>
                <w:iCs/>
                <w:spacing w:val="-1"/>
                <w:sz w:val="28"/>
                <w:szCs w:val="28"/>
              </w:rPr>
            </w:pPr>
            <w:r w:rsidRPr="0091730F">
              <w:rPr>
                <w:iCs/>
                <w:spacing w:val="-1"/>
                <w:sz w:val="28"/>
                <w:szCs w:val="28"/>
              </w:rPr>
              <w:t>- «Пр</w:t>
            </w:r>
            <w:r w:rsidR="009902DE" w:rsidRPr="0091730F">
              <w:rPr>
                <w:iCs/>
                <w:spacing w:val="-1"/>
                <w:sz w:val="28"/>
                <w:szCs w:val="28"/>
              </w:rPr>
              <w:t>авославное воспитание детей в Д</w:t>
            </w:r>
            <w:r w:rsidRPr="0091730F">
              <w:rPr>
                <w:iCs/>
                <w:spacing w:val="-1"/>
                <w:sz w:val="28"/>
                <w:szCs w:val="28"/>
              </w:rPr>
              <w:t>ОУ№ 24»</w:t>
            </w:r>
          </w:p>
          <w:p w:rsidR="00E958B3" w:rsidRPr="0091730F" w:rsidRDefault="00E958B3" w:rsidP="00E958B3">
            <w:pPr>
              <w:rPr>
                <w:iCs/>
                <w:spacing w:val="-1"/>
                <w:sz w:val="28"/>
                <w:szCs w:val="28"/>
              </w:rPr>
            </w:pPr>
          </w:p>
          <w:p w:rsidR="000A4ABC" w:rsidRPr="0091730F" w:rsidRDefault="00E958B3" w:rsidP="00E958B3">
            <w:pPr>
              <w:rPr>
                <w:sz w:val="28"/>
                <w:szCs w:val="28"/>
              </w:rPr>
            </w:pPr>
            <w:r w:rsidRPr="0091730F">
              <w:rPr>
                <w:iCs/>
                <w:spacing w:val="-1"/>
                <w:sz w:val="28"/>
                <w:szCs w:val="28"/>
              </w:rPr>
              <w:t xml:space="preserve">2. Обобщить опыт работы воспитателя </w:t>
            </w:r>
            <w:r w:rsidR="00EE2436" w:rsidRPr="0091730F">
              <w:rPr>
                <w:iCs/>
                <w:spacing w:val="-1"/>
                <w:sz w:val="28"/>
                <w:szCs w:val="28"/>
              </w:rPr>
              <w:t xml:space="preserve">                                     </w:t>
            </w:r>
            <w:r w:rsidR="00E371A9" w:rsidRPr="0091730F">
              <w:rPr>
                <w:iCs/>
                <w:spacing w:val="-1"/>
                <w:sz w:val="28"/>
                <w:szCs w:val="28"/>
              </w:rPr>
              <w:t xml:space="preserve"> </w:t>
            </w:r>
            <w:r w:rsidRPr="0091730F">
              <w:rPr>
                <w:iCs/>
                <w:spacing w:val="-1"/>
                <w:sz w:val="28"/>
                <w:szCs w:val="28"/>
              </w:rPr>
              <w:t xml:space="preserve"> по теме «</w:t>
            </w:r>
            <w:r w:rsidR="00EE2436" w:rsidRPr="0091730F">
              <w:rPr>
                <w:sz w:val="28"/>
                <w:szCs w:val="28"/>
              </w:rPr>
              <w:t xml:space="preserve">                                 </w:t>
            </w:r>
            <w:r w:rsidR="000A4ABC" w:rsidRPr="0091730F">
              <w:rPr>
                <w:sz w:val="28"/>
                <w:szCs w:val="28"/>
              </w:rPr>
              <w:t>»</w:t>
            </w:r>
          </w:p>
          <w:p w:rsidR="00E958B3" w:rsidRPr="00236A00" w:rsidRDefault="00E371A9" w:rsidP="00236A00">
            <w:pPr>
              <w:pBdr>
                <w:bottom w:val="single" w:sz="8" w:space="15" w:color="auto"/>
              </w:pBdr>
              <w:shd w:val="clear" w:color="auto" w:fill="FFFFFF"/>
              <w:rPr>
                <w:sz w:val="28"/>
                <w:szCs w:val="28"/>
              </w:rPr>
            </w:pPr>
            <w:r w:rsidRPr="0091730F">
              <w:rPr>
                <w:iCs/>
                <w:spacing w:val="-1"/>
                <w:sz w:val="28"/>
                <w:szCs w:val="28"/>
              </w:rPr>
              <w:t xml:space="preserve"> </w:t>
            </w:r>
            <w:r w:rsidR="000A4ABC" w:rsidRPr="0091730F">
              <w:rPr>
                <w:iCs/>
                <w:spacing w:val="-1"/>
                <w:sz w:val="28"/>
                <w:szCs w:val="28"/>
              </w:rPr>
              <w:t>3. О</w:t>
            </w:r>
            <w:r w:rsidR="00CF5A7D">
              <w:rPr>
                <w:iCs/>
                <w:spacing w:val="-1"/>
                <w:sz w:val="28"/>
                <w:szCs w:val="28"/>
              </w:rPr>
              <w:t xml:space="preserve">бобщить опыт работы воспитателя                      </w:t>
            </w:r>
            <w:r w:rsidR="000A4ABC" w:rsidRPr="0091730F">
              <w:rPr>
                <w:iCs/>
                <w:spacing w:val="-1"/>
                <w:sz w:val="28"/>
                <w:szCs w:val="28"/>
              </w:rPr>
              <w:t xml:space="preserve"> по теме «</w:t>
            </w:r>
            <w:r w:rsidR="00CF5A7D">
              <w:rPr>
                <w:sz w:val="28"/>
                <w:szCs w:val="28"/>
              </w:rPr>
              <w:t xml:space="preserve">Народные традиции как средство </w:t>
            </w:r>
            <w:r w:rsidR="000A4ABC" w:rsidRPr="0091730F">
              <w:rPr>
                <w:sz w:val="28"/>
                <w:szCs w:val="28"/>
              </w:rPr>
              <w:t>духовно-нравственного воспитания дошкольников»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</w:p>
          <w:p w:rsidR="00CF5A7D" w:rsidRDefault="00CF5A7D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</w:p>
          <w:p w:rsidR="00CF5A7D" w:rsidRDefault="00CF5A7D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</w:p>
          <w:p w:rsidR="00CF5A7D" w:rsidRDefault="00CF5A7D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  <w:r w:rsidRPr="0091730F">
              <w:rPr>
                <w:spacing w:val="-4"/>
                <w:sz w:val="28"/>
                <w:szCs w:val="28"/>
              </w:rPr>
              <w:t xml:space="preserve">Ноябрь </w:t>
            </w: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  <w:r w:rsidRPr="0091730F">
              <w:rPr>
                <w:spacing w:val="-4"/>
                <w:sz w:val="28"/>
                <w:szCs w:val="28"/>
              </w:rPr>
              <w:t>Февраль</w:t>
            </w: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  <w:r w:rsidRPr="0091730F">
              <w:rPr>
                <w:spacing w:val="-4"/>
                <w:sz w:val="28"/>
                <w:szCs w:val="28"/>
              </w:rPr>
              <w:t xml:space="preserve">Декабрь </w:t>
            </w: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</w:p>
          <w:p w:rsidR="00E958B3" w:rsidRPr="0091730F" w:rsidRDefault="00E958B3" w:rsidP="00E958B3">
            <w:pPr>
              <w:tabs>
                <w:tab w:val="left" w:pos="4470"/>
              </w:tabs>
              <w:snapToGrid w:val="0"/>
              <w:rPr>
                <w:spacing w:val="-4"/>
                <w:sz w:val="28"/>
                <w:szCs w:val="28"/>
              </w:rPr>
            </w:pPr>
            <w:r w:rsidRPr="0091730F">
              <w:rPr>
                <w:spacing w:val="-4"/>
                <w:sz w:val="28"/>
                <w:szCs w:val="28"/>
              </w:rPr>
              <w:t xml:space="preserve">В теч. года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958B3" w:rsidRPr="0091730F" w:rsidRDefault="00E958B3" w:rsidP="00E958B3">
            <w:pPr>
              <w:snapToGrid w:val="0"/>
              <w:rPr>
                <w:sz w:val="28"/>
                <w:szCs w:val="28"/>
              </w:rPr>
            </w:pPr>
          </w:p>
          <w:p w:rsidR="00E958B3" w:rsidRPr="0091730F" w:rsidRDefault="00E958B3" w:rsidP="00E958B3">
            <w:pPr>
              <w:snapToGrid w:val="0"/>
              <w:rPr>
                <w:sz w:val="28"/>
                <w:szCs w:val="28"/>
              </w:rPr>
            </w:pPr>
          </w:p>
          <w:p w:rsidR="00E958B3" w:rsidRPr="0091730F" w:rsidRDefault="00E958B3" w:rsidP="00E958B3">
            <w:pPr>
              <w:snapToGrid w:val="0"/>
              <w:rPr>
                <w:sz w:val="28"/>
                <w:szCs w:val="28"/>
              </w:rPr>
            </w:pPr>
          </w:p>
          <w:p w:rsidR="00E958B3" w:rsidRPr="0091730F" w:rsidRDefault="00E958B3" w:rsidP="00E958B3">
            <w:pPr>
              <w:snapToGrid w:val="0"/>
              <w:rPr>
                <w:sz w:val="28"/>
                <w:szCs w:val="28"/>
              </w:rPr>
            </w:pPr>
          </w:p>
          <w:p w:rsidR="00E958B3" w:rsidRPr="0091730F" w:rsidRDefault="00E958B3" w:rsidP="00E958B3">
            <w:pPr>
              <w:snapToGrid w:val="0"/>
              <w:rPr>
                <w:sz w:val="28"/>
                <w:szCs w:val="28"/>
              </w:rPr>
            </w:pPr>
          </w:p>
          <w:p w:rsidR="00E958B3" w:rsidRPr="0091730F" w:rsidRDefault="00E958B3" w:rsidP="00E958B3">
            <w:pPr>
              <w:snapToGrid w:val="0"/>
              <w:rPr>
                <w:sz w:val="28"/>
                <w:szCs w:val="28"/>
              </w:rPr>
            </w:pPr>
          </w:p>
          <w:p w:rsidR="00E958B3" w:rsidRPr="0091730F" w:rsidRDefault="00E958B3" w:rsidP="00E958B3">
            <w:pPr>
              <w:snapToGrid w:val="0"/>
              <w:rPr>
                <w:sz w:val="28"/>
                <w:szCs w:val="28"/>
              </w:rPr>
            </w:pPr>
          </w:p>
          <w:p w:rsidR="00E958B3" w:rsidRPr="0091730F" w:rsidRDefault="00E958B3" w:rsidP="00E958B3">
            <w:pPr>
              <w:snapToGrid w:val="0"/>
              <w:rPr>
                <w:sz w:val="28"/>
                <w:szCs w:val="28"/>
              </w:rPr>
            </w:pPr>
          </w:p>
          <w:p w:rsidR="00E958B3" w:rsidRPr="0091730F" w:rsidRDefault="00E958B3" w:rsidP="00E958B3">
            <w:pPr>
              <w:snapToGrid w:val="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958B3" w:rsidRPr="0091730F" w:rsidRDefault="00E958B3" w:rsidP="00E958B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91730F" w:rsidRDefault="0091730F" w:rsidP="00313EE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313EEF" w:rsidRPr="0091730F" w:rsidRDefault="00313EEF" w:rsidP="00313EEF">
      <w:pPr>
        <w:shd w:val="clear" w:color="auto" w:fill="FFFFFF"/>
        <w:jc w:val="center"/>
        <w:rPr>
          <w:sz w:val="28"/>
          <w:szCs w:val="28"/>
        </w:rPr>
      </w:pPr>
      <w:r w:rsidRPr="0091730F">
        <w:rPr>
          <w:b/>
          <w:bCs/>
          <w:sz w:val="28"/>
          <w:szCs w:val="28"/>
        </w:rPr>
        <w:t>ОБОРУДОВАНИЕ И ОСНАЩЕНИЕ МЕТОДИЧЕСКОГО КАБИНЕТА</w:t>
      </w:r>
    </w:p>
    <w:p w:rsidR="00313EEF" w:rsidRPr="0091730F" w:rsidRDefault="00313EEF" w:rsidP="0091730F">
      <w:pPr>
        <w:shd w:val="clear" w:color="auto" w:fill="FFFFFF"/>
        <w:jc w:val="center"/>
        <w:rPr>
          <w:sz w:val="28"/>
          <w:szCs w:val="28"/>
        </w:rPr>
      </w:pPr>
      <w:r w:rsidRPr="0091730F">
        <w:rPr>
          <w:b/>
          <w:bCs/>
          <w:sz w:val="28"/>
          <w:szCs w:val="28"/>
        </w:rPr>
        <w:t>И СОЗДАНИЕ ПРЕДМЕТНО – РАЗВИВАЮЩЕЙ СРЕДЫ</w:t>
      </w:r>
    </w:p>
    <w:tbl>
      <w:tblPr>
        <w:tblW w:w="10684" w:type="dxa"/>
        <w:tblCellSpacing w:w="0" w:type="dxa"/>
        <w:tblInd w:w="-69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78"/>
        <w:gridCol w:w="2447"/>
        <w:gridCol w:w="2850"/>
      </w:tblGrid>
      <w:tr w:rsidR="0091730F" w:rsidRPr="0091730F" w:rsidTr="0091730F">
        <w:trPr>
          <w:tblCellSpacing w:w="0" w:type="dxa"/>
        </w:trPr>
        <w:tc>
          <w:tcPr>
            <w:tcW w:w="709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п/н</w:t>
            </w:r>
          </w:p>
        </w:tc>
        <w:tc>
          <w:tcPr>
            <w:tcW w:w="4678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Мероприятия</w:t>
            </w:r>
          </w:p>
        </w:tc>
        <w:tc>
          <w:tcPr>
            <w:tcW w:w="2447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Дата исполнения</w:t>
            </w:r>
          </w:p>
        </w:tc>
        <w:tc>
          <w:tcPr>
            <w:tcW w:w="2850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Исполнитель</w:t>
            </w:r>
          </w:p>
        </w:tc>
      </w:tr>
      <w:tr w:rsidR="0091730F" w:rsidRPr="0091730F" w:rsidTr="0091730F">
        <w:trPr>
          <w:tblCellSpacing w:w="0" w:type="dxa"/>
        </w:trPr>
        <w:tc>
          <w:tcPr>
            <w:tcW w:w="709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  <w:shd w:val="clear" w:color="auto" w:fill="auto"/>
            <w:hideMark/>
          </w:tcPr>
          <w:p w:rsidR="00313EEF" w:rsidRPr="0091730F" w:rsidRDefault="0091730F" w:rsidP="000A4ABC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стенда по технике безопасности</w:t>
            </w:r>
          </w:p>
        </w:tc>
        <w:tc>
          <w:tcPr>
            <w:tcW w:w="2447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Сентябрь</w:t>
            </w:r>
          </w:p>
        </w:tc>
        <w:tc>
          <w:tcPr>
            <w:tcW w:w="2850" w:type="dxa"/>
            <w:shd w:val="clear" w:color="auto" w:fill="auto"/>
            <w:hideMark/>
          </w:tcPr>
          <w:p w:rsidR="0091730F" w:rsidRDefault="00313EEF" w:rsidP="0091730F">
            <w:pPr>
              <w:spacing w:before="240" w:after="24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 воспитатель</w:t>
            </w:r>
          </w:p>
          <w:p w:rsidR="00313EEF" w:rsidRPr="0091730F" w:rsidRDefault="00313EEF" w:rsidP="0091730F">
            <w:pPr>
              <w:spacing w:before="240" w:after="24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Зам. заведующего по безопасности</w:t>
            </w:r>
          </w:p>
        </w:tc>
      </w:tr>
      <w:tr w:rsidR="0091730F" w:rsidRPr="0091730F" w:rsidTr="0091730F">
        <w:trPr>
          <w:tblCellSpacing w:w="0" w:type="dxa"/>
        </w:trPr>
        <w:tc>
          <w:tcPr>
            <w:tcW w:w="709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Выставка новинок методической литературы в соответствии с ФГОС</w:t>
            </w:r>
          </w:p>
        </w:tc>
        <w:tc>
          <w:tcPr>
            <w:tcW w:w="2447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Октябрь</w:t>
            </w:r>
          </w:p>
        </w:tc>
        <w:tc>
          <w:tcPr>
            <w:tcW w:w="2850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 воспитатель</w:t>
            </w:r>
          </w:p>
        </w:tc>
      </w:tr>
      <w:tr w:rsidR="0091730F" w:rsidRPr="0091730F" w:rsidTr="0091730F">
        <w:trPr>
          <w:tblCellSpacing w:w="0" w:type="dxa"/>
        </w:trPr>
        <w:tc>
          <w:tcPr>
            <w:tcW w:w="709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678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Выставка литературы «Готовимся к педсовету»</w:t>
            </w:r>
          </w:p>
        </w:tc>
        <w:tc>
          <w:tcPr>
            <w:tcW w:w="2447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Ноябрь</w:t>
            </w:r>
          </w:p>
        </w:tc>
        <w:tc>
          <w:tcPr>
            <w:tcW w:w="2850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 воспитатель</w:t>
            </w:r>
          </w:p>
        </w:tc>
      </w:tr>
      <w:tr w:rsidR="0091730F" w:rsidRPr="0091730F" w:rsidTr="0091730F">
        <w:trPr>
          <w:tblCellSpacing w:w="0" w:type="dxa"/>
        </w:trPr>
        <w:tc>
          <w:tcPr>
            <w:tcW w:w="709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  <w:shd w:val="clear" w:color="auto" w:fill="auto"/>
            <w:hideMark/>
          </w:tcPr>
          <w:p w:rsidR="00313EEF" w:rsidRPr="0091730F" w:rsidRDefault="00313EEF" w:rsidP="000A4ABC">
            <w:pPr>
              <w:spacing w:before="240" w:after="24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Оформление выставки методической литературы «</w:t>
            </w:r>
            <w:r w:rsidR="000A4ABC" w:rsidRPr="0091730F">
              <w:rPr>
                <w:sz w:val="28"/>
                <w:szCs w:val="28"/>
              </w:rPr>
              <w:t>Поисково-</w:t>
            </w:r>
            <w:r w:rsidR="00CF3165">
              <w:rPr>
                <w:sz w:val="28"/>
                <w:szCs w:val="28"/>
              </w:rPr>
              <w:t xml:space="preserve">исследовательская деятельность </w:t>
            </w:r>
            <w:r w:rsidR="000A4ABC" w:rsidRPr="0091730F">
              <w:rPr>
                <w:sz w:val="28"/>
                <w:szCs w:val="28"/>
              </w:rPr>
              <w:t>дошкольников</w:t>
            </w:r>
            <w:r w:rsidRPr="0091730F">
              <w:rPr>
                <w:sz w:val="28"/>
                <w:szCs w:val="28"/>
              </w:rPr>
              <w:t xml:space="preserve">». </w:t>
            </w:r>
          </w:p>
        </w:tc>
        <w:tc>
          <w:tcPr>
            <w:tcW w:w="2447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Декабрь</w:t>
            </w:r>
          </w:p>
        </w:tc>
        <w:tc>
          <w:tcPr>
            <w:tcW w:w="2850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</w:t>
            </w:r>
          </w:p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 воспитатель</w:t>
            </w:r>
          </w:p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Музыкальный руководитель</w:t>
            </w:r>
          </w:p>
        </w:tc>
      </w:tr>
      <w:tr w:rsidR="0091730F" w:rsidRPr="0091730F" w:rsidTr="0091730F">
        <w:trPr>
          <w:tblCellSpacing w:w="0" w:type="dxa"/>
        </w:trPr>
        <w:tc>
          <w:tcPr>
            <w:tcW w:w="709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Оформление материалов в помощь педагогам «Подарки к 23 февраля и 8 Марта»</w:t>
            </w:r>
          </w:p>
        </w:tc>
        <w:tc>
          <w:tcPr>
            <w:tcW w:w="2447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Февраль</w:t>
            </w:r>
          </w:p>
        </w:tc>
        <w:tc>
          <w:tcPr>
            <w:tcW w:w="2850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 воспитатель</w:t>
            </w:r>
          </w:p>
        </w:tc>
      </w:tr>
      <w:tr w:rsidR="0091730F" w:rsidRPr="0091730F" w:rsidTr="0091730F">
        <w:trPr>
          <w:tblCellSpacing w:w="0" w:type="dxa"/>
        </w:trPr>
        <w:tc>
          <w:tcPr>
            <w:tcW w:w="709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  <w:shd w:val="clear" w:color="auto" w:fill="auto"/>
            <w:hideMark/>
          </w:tcPr>
          <w:p w:rsidR="00313EEF" w:rsidRPr="0091730F" w:rsidRDefault="00313EEF" w:rsidP="00772947">
            <w:pPr>
              <w:spacing w:before="240" w:after="24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Методические рекомендации по теме «</w:t>
            </w:r>
            <w:r w:rsidR="00772947" w:rsidRPr="0091730F">
              <w:rPr>
                <w:sz w:val="28"/>
                <w:szCs w:val="28"/>
              </w:rPr>
              <w:t>Комплексное руководство игровой деятельностью дошкольников в соответствии с ФГОС ДО»</w:t>
            </w:r>
            <w:r w:rsidRPr="0091730F">
              <w:rPr>
                <w:sz w:val="28"/>
                <w:szCs w:val="28"/>
              </w:rPr>
              <w:t>»</w:t>
            </w:r>
          </w:p>
        </w:tc>
        <w:tc>
          <w:tcPr>
            <w:tcW w:w="2447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Март</w:t>
            </w:r>
          </w:p>
        </w:tc>
        <w:tc>
          <w:tcPr>
            <w:tcW w:w="2850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</w:t>
            </w:r>
            <w:r w:rsidR="00236A00">
              <w:rPr>
                <w:sz w:val="28"/>
                <w:szCs w:val="28"/>
              </w:rPr>
              <w:t xml:space="preserve"> </w:t>
            </w:r>
            <w:r w:rsidRPr="0091730F">
              <w:rPr>
                <w:sz w:val="28"/>
                <w:szCs w:val="28"/>
              </w:rPr>
              <w:t>воспитатель Воспитатели всех групп</w:t>
            </w:r>
          </w:p>
        </w:tc>
      </w:tr>
      <w:tr w:rsidR="0091730F" w:rsidRPr="0091730F" w:rsidTr="0091730F">
        <w:trPr>
          <w:tblCellSpacing w:w="0" w:type="dxa"/>
        </w:trPr>
        <w:tc>
          <w:tcPr>
            <w:tcW w:w="709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7</w:t>
            </w:r>
          </w:p>
        </w:tc>
        <w:tc>
          <w:tcPr>
            <w:tcW w:w="4678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Систематизация  картин, папок, демонстрационного материала  по  разделам</w:t>
            </w:r>
          </w:p>
        </w:tc>
        <w:tc>
          <w:tcPr>
            <w:tcW w:w="2447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Апрель</w:t>
            </w:r>
          </w:p>
        </w:tc>
        <w:tc>
          <w:tcPr>
            <w:tcW w:w="2850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 воспитатель</w:t>
            </w:r>
          </w:p>
        </w:tc>
      </w:tr>
      <w:tr w:rsidR="0091730F" w:rsidRPr="0091730F" w:rsidTr="0091730F">
        <w:trPr>
          <w:tblCellSpacing w:w="0" w:type="dxa"/>
        </w:trPr>
        <w:tc>
          <w:tcPr>
            <w:tcW w:w="709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8</w:t>
            </w:r>
          </w:p>
        </w:tc>
        <w:tc>
          <w:tcPr>
            <w:tcW w:w="4678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 xml:space="preserve">Издание методических пособий по реализации инновационной работы. </w:t>
            </w:r>
          </w:p>
        </w:tc>
        <w:tc>
          <w:tcPr>
            <w:tcW w:w="2447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Май</w:t>
            </w:r>
          </w:p>
        </w:tc>
        <w:tc>
          <w:tcPr>
            <w:tcW w:w="2850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Ст. воспитатель</w:t>
            </w:r>
          </w:p>
        </w:tc>
      </w:tr>
      <w:tr w:rsidR="0091730F" w:rsidRPr="0091730F" w:rsidTr="0091730F">
        <w:trPr>
          <w:tblCellSpacing w:w="0" w:type="dxa"/>
        </w:trPr>
        <w:tc>
          <w:tcPr>
            <w:tcW w:w="709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9</w:t>
            </w:r>
          </w:p>
        </w:tc>
        <w:tc>
          <w:tcPr>
            <w:tcW w:w="4678" w:type="dxa"/>
            <w:shd w:val="clear" w:color="auto" w:fill="auto"/>
            <w:hideMark/>
          </w:tcPr>
          <w:p w:rsidR="00313EEF" w:rsidRPr="0091730F" w:rsidRDefault="0091730F" w:rsidP="0091730F">
            <w:pPr>
              <w:spacing w:before="240"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Приобрести: </w:t>
            </w:r>
            <w:r w:rsidR="00313EEF" w:rsidRPr="0091730F">
              <w:rPr>
                <w:sz w:val="28"/>
                <w:szCs w:val="28"/>
              </w:rPr>
              <w:t xml:space="preserve"> методич</w:t>
            </w:r>
            <w:r>
              <w:rPr>
                <w:sz w:val="28"/>
                <w:szCs w:val="28"/>
              </w:rPr>
              <w:t>ескую литературу согласно ФГОС;</w:t>
            </w:r>
          </w:p>
        </w:tc>
        <w:tc>
          <w:tcPr>
            <w:tcW w:w="2447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850" w:type="dxa"/>
            <w:shd w:val="clear" w:color="auto" w:fill="auto"/>
            <w:hideMark/>
          </w:tcPr>
          <w:p w:rsidR="00313EEF" w:rsidRPr="0091730F" w:rsidRDefault="00313EEF" w:rsidP="00C30E6D">
            <w:pPr>
              <w:spacing w:before="240" w:after="240"/>
              <w:jc w:val="center"/>
              <w:rPr>
                <w:sz w:val="28"/>
                <w:szCs w:val="28"/>
              </w:rPr>
            </w:pPr>
            <w:r w:rsidRPr="0091730F">
              <w:rPr>
                <w:sz w:val="28"/>
                <w:szCs w:val="28"/>
              </w:rPr>
              <w:t>Заведующий</w:t>
            </w:r>
          </w:p>
        </w:tc>
      </w:tr>
    </w:tbl>
    <w:p w:rsidR="004D5B62" w:rsidRPr="0091730F" w:rsidRDefault="00313EEF" w:rsidP="00313EEF">
      <w:pPr>
        <w:tabs>
          <w:tab w:val="left" w:pos="4095"/>
        </w:tabs>
        <w:jc w:val="both"/>
        <w:rPr>
          <w:sz w:val="28"/>
          <w:szCs w:val="28"/>
        </w:rPr>
      </w:pPr>
      <w:r w:rsidRPr="0091730F">
        <w:rPr>
          <w:sz w:val="28"/>
          <w:szCs w:val="28"/>
        </w:rPr>
        <w:tab/>
      </w:r>
    </w:p>
    <w:p w:rsidR="004D5B62" w:rsidRPr="0091730F" w:rsidRDefault="004D5B62" w:rsidP="004D5B62">
      <w:pPr>
        <w:shd w:val="clear" w:color="auto" w:fill="FFFFFF"/>
        <w:ind w:right="38"/>
        <w:jc w:val="center"/>
        <w:rPr>
          <w:b/>
          <w:i/>
          <w:iCs/>
          <w:spacing w:val="-1"/>
          <w:sz w:val="28"/>
          <w:szCs w:val="28"/>
        </w:rPr>
      </w:pPr>
    </w:p>
    <w:p w:rsidR="004D5B62" w:rsidRPr="0091730F" w:rsidRDefault="004D5B62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4D5B62" w:rsidRPr="0091730F" w:rsidRDefault="004D5B62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4D5B62" w:rsidRPr="0091730F" w:rsidRDefault="004D5B62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4D5B62" w:rsidRPr="0091730F" w:rsidRDefault="004D5B62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4D5B62" w:rsidRDefault="004D5B62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6C10E6" w:rsidRDefault="006C10E6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236A00" w:rsidRDefault="00236A00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236A00" w:rsidRDefault="00236A00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236A00" w:rsidRDefault="00236A00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236A00" w:rsidRDefault="00236A00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236A00" w:rsidRDefault="00236A00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p w:rsidR="006C10E6" w:rsidRDefault="006C10E6" w:rsidP="004D5B62">
      <w:pPr>
        <w:shd w:val="clear" w:color="auto" w:fill="FFFFFF"/>
        <w:ind w:right="38"/>
        <w:rPr>
          <w:b/>
          <w:i/>
          <w:iCs/>
          <w:spacing w:val="-1"/>
          <w:sz w:val="28"/>
          <w:szCs w:val="28"/>
        </w:rPr>
      </w:pPr>
    </w:p>
    <w:sectPr w:rsidR="006C10E6" w:rsidSect="00D4544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F09" w:rsidRDefault="00CB0F09" w:rsidP="00904D42">
      <w:r>
        <w:separator/>
      </w:r>
    </w:p>
  </w:endnote>
  <w:endnote w:type="continuationSeparator" w:id="0">
    <w:p w:rsidR="00CB0F09" w:rsidRDefault="00CB0F09" w:rsidP="00904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F09" w:rsidRDefault="00CB0F09" w:rsidP="00904D42">
      <w:r>
        <w:separator/>
      </w:r>
    </w:p>
  </w:footnote>
  <w:footnote w:type="continuationSeparator" w:id="0">
    <w:p w:rsidR="00CB0F09" w:rsidRDefault="00CB0F09" w:rsidP="00904D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69E7704"/>
    <w:lvl w:ilvl="0">
      <w:start w:val="1"/>
      <w:numFmt w:val="decimal"/>
      <w:lvlText w:val="%1.1  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80" w:hanging="4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>
      <w:start w:val="1"/>
      <w:numFmt w:val="decimal"/>
      <w:lvlText w:val="%3."/>
      <w:lvlJc w:val="left"/>
      <w:pPr>
        <w:tabs>
          <w:tab w:val="num" w:pos="1222"/>
        </w:tabs>
        <w:ind w:left="1222" w:hanging="360"/>
      </w:pPr>
    </w:lvl>
    <w:lvl w:ilvl="3">
      <w:start w:val="1"/>
      <w:numFmt w:val="decimal"/>
      <w:lvlText w:val="%4."/>
      <w:lvlJc w:val="left"/>
      <w:pPr>
        <w:tabs>
          <w:tab w:val="num" w:pos="1844"/>
        </w:tabs>
        <w:ind w:left="1844" w:hanging="360"/>
      </w:pPr>
    </w:lvl>
    <w:lvl w:ilvl="4">
      <w:start w:val="1"/>
      <w:numFmt w:val="decimal"/>
      <w:lvlText w:val="%5."/>
      <w:lvlJc w:val="left"/>
      <w:pPr>
        <w:tabs>
          <w:tab w:val="num" w:pos="1942"/>
        </w:tabs>
        <w:ind w:left="1942" w:hanging="360"/>
      </w:pPr>
    </w:lvl>
    <w:lvl w:ilvl="5">
      <w:start w:val="1"/>
      <w:numFmt w:val="decimal"/>
      <w:lvlText w:val="%6."/>
      <w:lvlJc w:val="left"/>
      <w:pPr>
        <w:tabs>
          <w:tab w:val="num" w:pos="2302"/>
        </w:tabs>
        <w:ind w:left="2302" w:hanging="360"/>
      </w:pPr>
    </w:lvl>
    <w:lvl w:ilvl="6">
      <w:start w:val="1"/>
      <w:numFmt w:val="decimal"/>
      <w:lvlText w:val="%7."/>
      <w:lvlJc w:val="left"/>
      <w:pPr>
        <w:tabs>
          <w:tab w:val="num" w:pos="2662"/>
        </w:tabs>
        <w:ind w:left="2662" w:hanging="360"/>
      </w:pPr>
    </w:lvl>
    <w:lvl w:ilvl="7">
      <w:start w:val="1"/>
      <w:numFmt w:val="decimal"/>
      <w:lvlText w:val="%8."/>
      <w:lvlJc w:val="left"/>
      <w:pPr>
        <w:tabs>
          <w:tab w:val="num" w:pos="3022"/>
        </w:tabs>
        <w:ind w:left="3022" w:hanging="360"/>
      </w:pPr>
    </w:lvl>
    <w:lvl w:ilvl="8">
      <w:start w:val="1"/>
      <w:numFmt w:val="decimal"/>
      <w:lvlText w:val="%9."/>
      <w:lvlJc w:val="left"/>
      <w:pPr>
        <w:tabs>
          <w:tab w:val="num" w:pos="3382"/>
        </w:tabs>
        <w:ind w:left="3382" w:hanging="360"/>
      </w:p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-36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4" w15:restartNumberingAfterBreak="0">
    <w:nsid w:val="00000010"/>
    <w:multiLevelType w:val="singleLevel"/>
    <w:tmpl w:val="00000010"/>
    <w:name w:val="WW8Num16"/>
    <w:lvl w:ilvl="0">
      <w:start w:val="8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5" w15:restartNumberingAfterBreak="0">
    <w:nsid w:val="0DF0614A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16" w15:restartNumberingAfterBreak="0">
    <w:nsid w:val="15AF209F"/>
    <w:multiLevelType w:val="multilevel"/>
    <w:tmpl w:val="606C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5F51AF3"/>
    <w:multiLevelType w:val="hybridMultilevel"/>
    <w:tmpl w:val="D3CA9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1A481B"/>
    <w:multiLevelType w:val="multilevel"/>
    <w:tmpl w:val="EDDA4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5E0BB0"/>
    <w:multiLevelType w:val="multilevel"/>
    <w:tmpl w:val="0D4EE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DA50A99"/>
    <w:multiLevelType w:val="multilevel"/>
    <w:tmpl w:val="88941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AB2B03"/>
    <w:multiLevelType w:val="hybridMultilevel"/>
    <w:tmpl w:val="AE962E42"/>
    <w:lvl w:ilvl="0" w:tplc="2BA4BCB4">
      <w:start w:val="1"/>
      <w:numFmt w:val="bullet"/>
      <w:lvlText w:val="—"/>
      <w:lvlJc w:val="left"/>
      <w:pPr>
        <w:ind w:left="720" w:hanging="360"/>
      </w:pPr>
      <w:rPr>
        <w:rFonts w:ascii="Lucida Console" w:hAnsi="Lucida Conso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F35E5F"/>
    <w:multiLevelType w:val="multilevel"/>
    <w:tmpl w:val="3EBAE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4631959"/>
    <w:multiLevelType w:val="hybridMultilevel"/>
    <w:tmpl w:val="F7368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E12F85"/>
    <w:multiLevelType w:val="multilevel"/>
    <w:tmpl w:val="87E6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9530939"/>
    <w:multiLevelType w:val="multilevel"/>
    <w:tmpl w:val="0EBE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A15321A"/>
    <w:multiLevelType w:val="multilevel"/>
    <w:tmpl w:val="74A8E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BD005A6"/>
    <w:multiLevelType w:val="multilevel"/>
    <w:tmpl w:val="CC00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CB37896"/>
    <w:multiLevelType w:val="multilevel"/>
    <w:tmpl w:val="C71E535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2160"/>
      </w:pPr>
      <w:rPr>
        <w:rFonts w:hint="default"/>
      </w:rPr>
    </w:lvl>
  </w:abstractNum>
  <w:abstractNum w:abstractNumId="29" w15:restartNumberingAfterBreak="0">
    <w:nsid w:val="352C1E93"/>
    <w:multiLevelType w:val="hybridMultilevel"/>
    <w:tmpl w:val="D43EE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D66E25"/>
    <w:multiLevelType w:val="multilevel"/>
    <w:tmpl w:val="BEE4A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3640C7B"/>
    <w:multiLevelType w:val="multilevel"/>
    <w:tmpl w:val="16981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706019F"/>
    <w:multiLevelType w:val="multilevel"/>
    <w:tmpl w:val="B8844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7944217"/>
    <w:multiLevelType w:val="multilevel"/>
    <w:tmpl w:val="6DDE4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9D372B5"/>
    <w:multiLevelType w:val="multilevel"/>
    <w:tmpl w:val="25082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F3573F7"/>
    <w:multiLevelType w:val="hybridMultilevel"/>
    <w:tmpl w:val="7FAE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AE5F1A"/>
    <w:multiLevelType w:val="hybridMultilevel"/>
    <w:tmpl w:val="457AA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C721B1"/>
    <w:multiLevelType w:val="multilevel"/>
    <w:tmpl w:val="956E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6400B5E"/>
    <w:multiLevelType w:val="multilevel"/>
    <w:tmpl w:val="6C2E8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9C52F94"/>
    <w:multiLevelType w:val="multilevel"/>
    <w:tmpl w:val="16AE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C0D156E"/>
    <w:multiLevelType w:val="multilevel"/>
    <w:tmpl w:val="829E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1C51E8B"/>
    <w:multiLevelType w:val="multilevel"/>
    <w:tmpl w:val="BE401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3C844A5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/>
      </w:rPr>
    </w:lvl>
  </w:abstractNum>
  <w:abstractNum w:abstractNumId="43" w15:restartNumberingAfterBreak="0">
    <w:nsid w:val="6A272F8E"/>
    <w:multiLevelType w:val="multilevel"/>
    <w:tmpl w:val="2D00D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047D10"/>
    <w:multiLevelType w:val="multilevel"/>
    <w:tmpl w:val="50C6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1BF7AAF"/>
    <w:multiLevelType w:val="multilevel"/>
    <w:tmpl w:val="DB6EB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5452BBB"/>
    <w:multiLevelType w:val="multilevel"/>
    <w:tmpl w:val="84C2807C"/>
    <w:lvl w:ilvl="0">
      <w:start w:val="1"/>
      <w:numFmt w:val="decimal"/>
      <w:lvlText w:val="%1.1  1.2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lvlText w:val="%2.1  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7" w15:restartNumberingAfterBreak="0">
    <w:nsid w:val="7D9E5E00"/>
    <w:multiLevelType w:val="multilevel"/>
    <w:tmpl w:val="EBF8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38"/>
  </w:num>
  <w:num w:numId="3">
    <w:abstractNumId w:val="34"/>
  </w:num>
  <w:num w:numId="4">
    <w:abstractNumId w:val="18"/>
  </w:num>
  <w:num w:numId="5">
    <w:abstractNumId w:val="41"/>
  </w:num>
  <w:num w:numId="6">
    <w:abstractNumId w:val="37"/>
  </w:num>
  <w:num w:numId="7">
    <w:abstractNumId w:val="44"/>
  </w:num>
  <w:num w:numId="8">
    <w:abstractNumId w:val="20"/>
  </w:num>
  <w:num w:numId="9">
    <w:abstractNumId w:val="33"/>
  </w:num>
  <w:num w:numId="10">
    <w:abstractNumId w:val="43"/>
  </w:num>
  <w:num w:numId="11">
    <w:abstractNumId w:val="24"/>
  </w:num>
  <w:num w:numId="12">
    <w:abstractNumId w:val="19"/>
  </w:num>
  <w:num w:numId="13">
    <w:abstractNumId w:val="22"/>
  </w:num>
  <w:num w:numId="14">
    <w:abstractNumId w:val="39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1"/>
  </w:num>
  <w:num w:numId="27">
    <w:abstractNumId w:val="15"/>
  </w:num>
  <w:num w:numId="28">
    <w:abstractNumId w:val="28"/>
  </w:num>
  <w:num w:numId="29">
    <w:abstractNumId w:val="25"/>
  </w:num>
  <w:num w:numId="30">
    <w:abstractNumId w:val="32"/>
  </w:num>
  <w:num w:numId="31">
    <w:abstractNumId w:val="27"/>
  </w:num>
  <w:num w:numId="32">
    <w:abstractNumId w:val="31"/>
  </w:num>
  <w:num w:numId="33">
    <w:abstractNumId w:val="45"/>
  </w:num>
  <w:num w:numId="34">
    <w:abstractNumId w:val="47"/>
  </w:num>
  <w:num w:numId="35">
    <w:abstractNumId w:val="30"/>
  </w:num>
  <w:num w:numId="36">
    <w:abstractNumId w:val="40"/>
  </w:num>
  <w:num w:numId="37">
    <w:abstractNumId w:val="26"/>
  </w:num>
  <w:num w:numId="38">
    <w:abstractNumId w:val="23"/>
  </w:num>
  <w:num w:numId="39">
    <w:abstractNumId w:val="17"/>
  </w:num>
  <w:num w:numId="40">
    <w:abstractNumId w:val="29"/>
  </w:num>
  <w:num w:numId="41">
    <w:abstractNumId w:val="35"/>
  </w:num>
  <w:num w:numId="42">
    <w:abstractNumId w:val="16"/>
  </w:num>
  <w:num w:numId="43">
    <w:abstractNumId w:val="42"/>
  </w:num>
  <w:num w:numId="44">
    <w:abstractNumId w:val="46"/>
  </w:num>
  <w:num w:numId="45">
    <w:abstractNumId w:val="3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7216"/>
    <w:rsid w:val="00003A8A"/>
    <w:rsid w:val="00010B55"/>
    <w:rsid w:val="00011F2B"/>
    <w:rsid w:val="0002137C"/>
    <w:rsid w:val="000227A3"/>
    <w:rsid w:val="00026E3A"/>
    <w:rsid w:val="00034F22"/>
    <w:rsid w:val="00063C5C"/>
    <w:rsid w:val="00083CB1"/>
    <w:rsid w:val="0009394A"/>
    <w:rsid w:val="000A30AF"/>
    <w:rsid w:val="000A4ABC"/>
    <w:rsid w:val="000A66A2"/>
    <w:rsid w:val="000D5770"/>
    <w:rsid w:val="000E4031"/>
    <w:rsid w:val="000F3FB3"/>
    <w:rsid w:val="000F5F33"/>
    <w:rsid w:val="00117884"/>
    <w:rsid w:val="00125700"/>
    <w:rsid w:val="001320E8"/>
    <w:rsid w:val="0016254E"/>
    <w:rsid w:val="00173CBB"/>
    <w:rsid w:val="0018432E"/>
    <w:rsid w:val="001925A1"/>
    <w:rsid w:val="001A17BA"/>
    <w:rsid w:val="001B2819"/>
    <w:rsid w:val="001B57D0"/>
    <w:rsid w:val="001B5985"/>
    <w:rsid w:val="001C2767"/>
    <w:rsid w:val="001D26AA"/>
    <w:rsid w:val="001D30DE"/>
    <w:rsid w:val="001E3600"/>
    <w:rsid w:val="001F0382"/>
    <w:rsid w:val="001F2828"/>
    <w:rsid w:val="001F3343"/>
    <w:rsid w:val="002063E1"/>
    <w:rsid w:val="00206E91"/>
    <w:rsid w:val="002270BB"/>
    <w:rsid w:val="0023102C"/>
    <w:rsid w:val="00236A00"/>
    <w:rsid w:val="002479F8"/>
    <w:rsid w:val="00253799"/>
    <w:rsid w:val="0025717E"/>
    <w:rsid w:val="00263D9E"/>
    <w:rsid w:val="00273408"/>
    <w:rsid w:val="0029262F"/>
    <w:rsid w:val="00296D8A"/>
    <w:rsid w:val="002A3621"/>
    <w:rsid w:val="002C4262"/>
    <w:rsid w:val="002D02BD"/>
    <w:rsid w:val="002D526E"/>
    <w:rsid w:val="002E1288"/>
    <w:rsid w:val="002E5B4E"/>
    <w:rsid w:val="002E73FE"/>
    <w:rsid w:val="002F3823"/>
    <w:rsid w:val="002F720C"/>
    <w:rsid w:val="00313EEF"/>
    <w:rsid w:val="003228D9"/>
    <w:rsid w:val="00334A98"/>
    <w:rsid w:val="003403DE"/>
    <w:rsid w:val="00350D92"/>
    <w:rsid w:val="00362134"/>
    <w:rsid w:val="003633A5"/>
    <w:rsid w:val="00364F5F"/>
    <w:rsid w:val="00375658"/>
    <w:rsid w:val="00377769"/>
    <w:rsid w:val="00380000"/>
    <w:rsid w:val="003839A0"/>
    <w:rsid w:val="003A35D3"/>
    <w:rsid w:val="003B2DFC"/>
    <w:rsid w:val="003D37B0"/>
    <w:rsid w:val="003D751E"/>
    <w:rsid w:val="003D7EAE"/>
    <w:rsid w:val="003E108F"/>
    <w:rsid w:val="003E59EE"/>
    <w:rsid w:val="003F0333"/>
    <w:rsid w:val="003F6EE1"/>
    <w:rsid w:val="004219A1"/>
    <w:rsid w:val="0042427C"/>
    <w:rsid w:val="00425495"/>
    <w:rsid w:val="00436C5B"/>
    <w:rsid w:val="00456207"/>
    <w:rsid w:val="00466715"/>
    <w:rsid w:val="004803F5"/>
    <w:rsid w:val="004827CF"/>
    <w:rsid w:val="0049196F"/>
    <w:rsid w:val="004A0CF4"/>
    <w:rsid w:val="004A237B"/>
    <w:rsid w:val="004B56EF"/>
    <w:rsid w:val="004C1D0B"/>
    <w:rsid w:val="004C628B"/>
    <w:rsid w:val="004D18DE"/>
    <w:rsid w:val="004D5B62"/>
    <w:rsid w:val="004D78E6"/>
    <w:rsid w:val="004E630E"/>
    <w:rsid w:val="004F5978"/>
    <w:rsid w:val="0052638B"/>
    <w:rsid w:val="005412E1"/>
    <w:rsid w:val="00542848"/>
    <w:rsid w:val="005730DC"/>
    <w:rsid w:val="00576F82"/>
    <w:rsid w:val="0058544E"/>
    <w:rsid w:val="005965BB"/>
    <w:rsid w:val="005A7D8D"/>
    <w:rsid w:val="005B4544"/>
    <w:rsid w:val="005C1E3B"/>
    <w:rsid w:val="005C3513"/>
    <w:rsid w:val="005C7555"/>
    <w:rsid w:val="005E3F87"/>
    <w:rsid w:val="005F1EEA"/>
    <w:rsid w:val="005F5064"/>
    <w:rsid w:val="00601BEF"/>
    <w:rsid w:val="00614392"/>
    <w:rsid w:val="00627625"/>
    <w:rsid w:val="0063161D"/>
    <w:rsid w:val="00633C4E"/>
    <w:rsid w:val="00643854"/>
    <w:rsid w:val="006464BD"/>
    <w:rsid w:val="00655608"/>
    <w:rsid w:val="00655F90"/>
    <w:rsid w:val="00666EB9"/>
    <w:rsid w:val="00672234"/>
    <w:rsid w:val="00680EDB"/>
    <w:rsid w:val="00684C3A"/>
    <w:rsid w:val="00687216"/>
    <w:rsid w:val="006921ED"/>
    <w:rsid w:val="00693B7C"/>
    <w:rsid w:val="006A27CD"/>
    <w:rsid w:val="006B2513"/>
    <w:rsid w:val="006C10E6"/>
    <w:rsid w:val="006C1141"/>
    <w:rsid w:val="006C72B7"/>
    <w:rsid w:val="006D0DBC"/>
    <w:rsid w:val="006E0424"/>
    <w:rsid w:val="006E3390"/>
    <w:rsid w:val="006E7806"/>
    <w:rsid w:val="007260E1"/>
    <w:rsid w:val="00750F9C"/>
    <w:rsid w:val="00752657"/>
    <w:rsid w:val="00761168"/>
    <w:rsid w:val="007716CC"/>
    <w:rsid w:val="007721E5"/>
    <w:rsid w:val="00772834"/>
    <w:rsid w:val="00772947"/>
    <w:rsid w:val="0077451B"/>
    <w:rsid w:val="00776802"/>
    <w:rsid w:val="00780569"/>
    <w:rsid w:val="00793971"/>
    <w:rsid w:val="00795C73"/>
    <w:rsid w:val="007A3772"/>
    <w:rsid w:val="007A3969"/>
    <w:rsid w:val="007B044B"/>
    <w:rsid w:val="007E1BC6"/>
    <w:rsid w:val="007E33CB"/>
    <w:rsid w:val="007E56FE"/>
    <w:rsid w:val="007E5CCC"/>
    <w:rsid w:val="00801390"/>
    <w:rsid w:val="00811A3A"/>
    <w:rsid w:val="00813AD5"/>
    <w:rsid w:val="008161C1"/>
    <w:rsid w:val="008207DD"/>
    <w:rsid w:val="00820F94"/>
    <w:rsid w:val="00825B07"/>
    <w:rsid w:val="008260AF"/>
    <w:rsid w:val="00846353"/>
    <w:rsid w:val="008553D5"/>
    <w:rsid w:val="00860714"/>
    <w:rsid w:val="00864D4E"/>
    <w:rsid w:val="008657FA"/>
    <w:rsid w:val="00873FF0"/>
    <w:rsid w:val="0087528C"/>
    <w:rsid w:val="00884E16"/>
    <w:rsid w:val="00890179"/>
    <w:rsid w:val="008A618C"/>
    <w:rsid w:val="008B01B8"/>
    <w:rsid w:val="008B0737"/>
    <w:rsid w:val="008C2BCF"/>
    <w:rsid w:val="008C391F"/>
    <w:rsid w:val="008E24EF"/>
    <w:rsid w:val="008E304A"/>
    <w:rsid w:val="008F4949"/>
    <w:rsid w:val="00900696"/>
    <w:rsid w:val="009042D5"/>
    <w:rsid w:val="00904D42"/>
    <w:rsid w:val="00910FA4"/>
    <w:rsid w:val="00912DB1"/>
    <w:rsid w:val="0091730F"/>
    <w:rsid w:val="00917F9D"/>
    <w:rsid w:val="00923596"/>
    <w:rsid w:val="0092560C"/>
    <w:rsid w:val="00933C32"/>
    <w:rsid w:val="00934503"/>
    <w:rsid w:val="00940570"/>
    <w:rsid w:val="00950761"/>
    <w:rsid w:val="00972D9D"/>
    <w:rsid w:val="009760AF"/>
    <w:rsid w:val="009809C6"/>
    <w:rsid w:val="0098484A"/>
    <w:rsid w:val="009902DE"/>
    <w:rsid w:val="009E078C"/>
    <w:rsid w:val="009E4F18"/>
    <w:rsid w:val="00A16085"/>
    <w:rsid w:val="00A267A0"/>
    <w:rsid w:val="00A33CE4"/>
    <w:rsid w:val="00A35647"/>
    <w:rsid w:val="00A363F3"/>
    <w:rsid w:val="00A41CED"/>
    <w:rsid w:val="00A5003C"/>
    <w:rsid w:val="00A56E60"/>
    <w:rsid w:val="00A80195"/>
    <w:rsid w:val="00A8188C"/>
    <w:rsid w:val="00A852C6"/>
    <w:rsid w:val="00A91FC8"/>
    <w:rsid w:val="00AB2C0A"/>
    <w:rsid w:val="00AB2DB2"/>
    <w:rsid w:val="00AB565E"/>
    <w:rsid w:val="00AC485D"/>
    <w:rsid w:val="00AD0F2C"/>
    <w:rsid w:val="00AE07DA"/>
    <w:rsid w:val="00B0618E"/>
    <w:rsid w:val="00B1243F"/>
    <w:rsid w:val="00B16EE5"/>
    <w:rsid w:val="00B17A73"/>
    <w:rsid w:val="00B26E55"/>
    <w:rsid w:val="00B30CAF"/>
    <w:rsid w:val="00B3328C"/>
    <w:rsid w:val="00B52CA1"/>
    <w:rsid w:val="00B57F3A"/>
    <w:rsid w:val="00B67877"/>
    <w:rsid w:val="00B71117"/>
    <w:rsid w:val="00B731AB"/>
    <w:rsid w:val="00B74409"/>
    <w:rsid w:val="00B77A3F"/>
    <w:rsid w:val="00B93BFF"/>
    <w:rsid w:val="00B97EA7"/>
    <w:rsid w:val="00BA0E53"/>
    <w:rsid w:val="00BA2F7B"/>
    <w:rsid w:val="00BA5F8C"/>
    <w:rsid w:val="00BB0150"/>
    <w:rsid w:val="00BB06D7"/>
    <w:rsid w:val="00BB23C2"/>
    <w:rsid w:val="00BB5C9E"/>
    <w:rsid w:val="00BC2B73"/>
    <w:rsid w:val="00BD4CB6"/>
    <w:rsid w:val="00BE163A"/>
    <w:rsid w:val="00BE61E8"/>
    <w:rsid w:val="00BF051E"/>
    <w:rsid w:val="00BF225E"/>
    <w:rsid w:val="00BF743E"/>
    <w:rsid w:val="00C00595"/>
    <w:rsid w:val="00C05C94"/>
    <w:rsid w:val="00C131CA"/>
    <w:rsid w:val="00C17624"/>
    <w:rsid w:val="00C2065B"/>
    <w:rsid w:val="00C211A0"/>
    <w:rsid w:val="00C22B5B"/>
    <w:rsid w:val="00C23967"/>
    <w:rsid w:val="00C244EC"/>
    <w:rsid w:val="00C30E6D"/>
    <w:rsid w:val="00C37C29"/>
    <w:rsid w:val="00C42FE5"/>
    <w:rsid w:val="00C63DBE"/>
    <w:rsid w:val="00C640A9"/>
    <w:rsid w:val="00C645E8"/>
    <w:rsid w:val="00C74657"/>
    <w:rsid w:val="00C7682E"/>
    <w:rsid w:val="00C76A84"/>
    <w:rsid w:val="00C857EF"/>
    <w:rsid w:val="00C86560"/>
    <w:rsid w:val="00C93A9E"/>
    <w:rsid w:val="00C942AB"/>
    <w:rsid w:val="00CA4D53"/>
    <w:rsid w:val="00CA7E10"/>
    <w:rsid w:val="00CB0300"/>
    <w:rsid w:val="00CB0F09"/>
    <w:rsid w:val="00CB40FF"/>
    <w:rsid w:val="00CC5FE2"/>
    <w:rsid w:val="00CE136B"/>
    <w:rsid w:val="00CE2968"/>
    <w:rsid w:val="00CF3165"/>
    <w:rsid w:val="00CF5A7D"/>
    <w:rsid w:val="00D04173"/>
    <w:rsid w:val="00D062AF"/>
    <w:rsid w:val="00D14896"/>
    <w:rsid w:val="00D20209"/>
    <w:rsid w:val="00D3719A"/>
    <w:rsid w:val="00D4544E"/>
    <w:rsid w:val="00D47608"/>
    <w:rsid w:val="00D537F5"/>
    <w:rsid w:val="00D561FE"/>
    <w:rsid w:val="00D57FF4"/>
    <w:rsid w:val="00D63D05"/>
    <w:rsid w:val="00D648F4"/>
    <w:rsid w:val="00D64E33"/>
    <w:rsid w:val="00D82ACE"/>
    <w:rsid w:val="00D9205F"/>
    <w:rsid w:val="00D92062"/>
    <w:rsid w:val="00DA0DE1"/>
    <w:rsid w:val="00DB378B"/>
    <w:rsid w:val="00DC702E"/>
    <w:rsid w:val="00DD0223"/>
    <w:rsid w:val="00DE512F"/>
    <w:rsid w:val="00DE6080"/>
    <w:rsid w:val="00DF10EC"/>
    <w:rsid w:val="00DF2AC4"/>
    <w:rsid w:val="00DF78CB"/>
    <w:rsid w:val="00E00D55"/>
    <w:rsid w:val="00E02599"/>
    <w:rsid w:val="00E25AA7"/>
    <w:rsid w:val="00E26555"/>
    <w:rsid w:val="00E31168"/>
    <w:rsid w:val="00E371A9"/>
    <w:rsid w:val="00E4757A"/>
    <w:rsid w:val="00E571C7"/>
    <w:rsid w:val="00E610FE"/>
    <w:rsid w:val="00E62427"/>
    <w:rsid w:val="00E64B1D"/>
    <w:rsid w:val="00E82B66"/>
    <w:rsid w:val="00E85D74"/>
    <w:rsid w:val="00E958B3"/>
    <w:rsid w:val="00EB2EF8"/>
    <w:rsid w:val="00EB4006"/>
    <w:rsid w:val="00EB593C"/>
    <w:rsid w:val="00EE2436"/>
    <w:rsid w:val="00EE683B"/>
    <w:rsid w:val="00F10728"/>
    <w:rsid w:val="00F10F17"/>
    <w:rsid w:val="00F11AE1"/>
    <w:rsid w:val="00F2226F"/>
    <w:rsid w:val="00F41985"/>
    <w:rsid w:val="00F52948"/>
    <w:rsid w:val="00F64B84"/>
    <w:rsid w:val="00F840D0"/>
    <w:rsid w:val="00F85EE4"/>
    <w:rsid w:val="00F86B7A"/>
    <w:rsid w:val="00F91878"/>
    <w:rsid w:val="00F92A75"/>
    <w:rsid w:val="00FB12A1"/>
    <w:rsid w:val="00FD5F43"/>
    <w:rsid w:val="00FE0C0E"/>
    <w:rsid w:val="00FE43DB"/>
    <w:rsid w:val="00FF3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87FCF"/>
  <w15:docId w15:val="{D5CCED30-D544-4C91-8F84-22A725D5E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8721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C702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6872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link w:val="40"/>
    <w:qFormat/>
    <w:rsid w:val="00687216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68721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8721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rsid w:val="006872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872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8721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pple-style-span">
    <w:name w:val="apple-style-span"/>
    <w:basedOn w:val="a0"/>
    <w:rsid w:val="00687216"/>
  </w:style>
  <w:style w:type="character" w:customStyle="1" w:styleId="apple-converted-space">
    <w:name w:val="apple-converted-space"/>
    <w:basedOn w:val="a0"/>
    <w:rsid w:val="00687216"/>
  </w:style>
  <w:style w:type="character" w:styleId="a3">
    <w:name w:val="Strong"/>
    <w:uiPriority w:val="22"/>
    <w:qFormat/>
    <w:rsid w:val="00687216"/>
    <w:rPr>
      <w:b/>
      <w:bCs/>
    </w:rPr>
  </w:style>
  <w:style w:type="character" w:styleId="a4">
    <w:name w:val="Hyperlink"/>
    <w:uiPriority w:val="99"/>
    <w:rsid w:val="00687216"/>
    <w:rPr>
      <w:color w:val="0000FF"/>
      <w:u w:val="single"/>
    </w:rPr>
  </w:style>
  <w:style w:type="paragraph" w:styleId="a5">
    <w:name w:val="Normal (Web)"/>
    <w:basedOn w:val="a"/>
    <w:uiPriority w:val="99"/>
    <w:rsid w:val="00687216"/>
    <w:pPr>
      <w:spacing w:before="100" w:beforeAutospacing="1" w:after="100" w:afterAutospacing="1"/>
    </w:pPr>
  </w:style>
  <w:style w:type="character" w:styleId="a6">
    <w:name w:val="Emphasis"/>
    <w:uiPriority w:val="20"/>
    <w:qFormat/>
    <w:rsid w:val="00687216"/>
    <w:rPr>
      <w:i/>
      <w:iCs/>
    </w:rPr>
  </w:style>
  <w:style w:type="paragraph" w:styleId="a7">
    <w:name w:val="Balloon Text"/>
    <w:basedOn w:val="a"/>
    <w:link w:val="a8"/>
    <w:rsid w:val="00687216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87216"/>
    <w:rPr>
      <w:rFonts w:ascii="Tahoma" w:eastAsia="Times New Roman" w:hAnsi="Tahoma" w:cs="Times New Roman"/>
      <w:sz w:val="16"/>
      <w:szCs w:val="16"/>
    </w:rPr>
  </w:style>
  <w:style w:type="paragraph" w:customStyle="1" w:styleId="c14c18">
    <w:name w:val="c14 c18"/>
    <w:basedOn w:val="a"/>
    <w:rsid w:val="00687216"/>
    <w:pPr>
      <w:spacing w:before="100" w:beforeAutospacing="1" w:after="100" w:afterAutospacing="1"/>
    </w:pPr>
  </w:style>
  <w:style w:type="paragraph" w:customStyle="1" w:styleId="c18">
    <w:name w:val="c18"/>
    <w:basedOn w:val="a"/>
    <w:rsid w:val="00687216"/>
    <w:pPr>
      <w:spacing w:before="100" w:beforeAutospacing="1" w:after="100" w:afterAutospacing="1"/>
    </w:pPr>
  </w:style>
  <w:style w:type="character" w:customStyle="1" w:styleId="c5c3">
    <w:name w:val="c5 c3"/>
    <w:rsid w:val="00687216"/>
  </w:style>
  <w:style w:type="character" w:customStyle="1" w:styleId="c0c3">
    <w:name w:val="c0 c3"/>
    <w:rsid w:val="00687216"/>
  </w:style>
  <w:style w:type="character" w:customStyle="1" w:styleId="c0">
    <w:name w:val="c0"/>
    <w:rsid w:val="00687216"/>
  </w:style>
  <w:style w:type="paragraph" w:customStyle="1" w:styleId="c12c17c15c23">
    <w:name w:val="c12 c17 c15 c23"/>
    <w:basedOn w:val="a"/>
    <w:rsid w:val="00687216"/>
    <w:pPr>
      <w:spacing w:before="100" w:beforeAutospacing="1" w:after="100" w:afterAutospacing="1"/>
    </w:pPr>
  </w:style>
  <w:style w:type="character" w:customStyle="1" w:styleId="c22">
    <w:name w:val="c22"/>
    <w:rsid w:val="00687216"/>
  </w:style>
  <w:style w:type="character" w:customStyle="1" w:styleId="c22c5">
    <w:name w:val="c22 c5"/>
    <w:rsid w:val="00687216"/>
  </w:style>
  <w:style w:type="paragraph" w:customStyle="1" w:styleId="c6c12">
    <w:name w:val="c6 c12"/>
    <w:basedOn w:val="a"/>
    <w:rsid w:val="00687216"/>
    <w:pPr>
      <w:spacing w:before="100" w:beforeAutospacing="1" w:after="100" w:afterAutospacing="1"/>
    </w:pPr>
  </w:style>
  <w:style w:type="table" w:styleId="a9">
    <w:name w:val="Table Grid"/>
    <w:basedOn w:val="a1"/>
    <w:uiPriority w:val="59"/>
    <w:rsid w:val="006872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687216"/>
    <w:pPr>
      <w:ind w:right="-1759"/>
      <w:jc w:val="center"/>
    </w:pPr>
    <w:rPr>
      <w:b/>
      <w:sz w:val="28"/>
      <w:szCs w:val="20"/>
    </w:rPr>
  </w:style>
  <w:style w:type="character" w:customStyle="1" w:styleId="ab">
    <w:name w:val="Заголовок Знак"/>
    <w:basedOn w:val="a0"/>
    <w:link w:val="aa"/>
    <w:rsid w:val="0068721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yle3">
    <w:name w:val="Style3"/>
    <w:basedOn w:val="a"/>
    <w:rsid w:val="00687216"/>
    <w:pPr>
      <w:widowControl w:val="0"/>
      <w:autoSpaceDE w:val="0"/>
      <w:autoSpaceDN w:val="0"/>
      <w:adjustRightInd w:val="0"/>
      <w:spacing w:line="367" w:lineRule="exact"/>
      <w:jc w:val="center"/>
    </w:pPr>
  </w:style>
  <w:style w:type="paragraph" w:customStyle="1" w:styleId="Style4">
    <w:name w:val="Style4"/>
    <w:basedOn w:val="a"/>
    <w:rsid w:val="00687216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687216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rsid w:val="00687216"/>
    <w:rPr>
      <w:rFonts w:ascii="Times New Roman" w:hAnsi="Times New Roman" w:cs="Times New Roman"/>
      <w:b/>
      <w:bCs/>
      <w:spacing w:val="90"/>
      <w:sz w:val="34"/>
      <w:szCs w:val="34"/>
    </w:rPr>
  </w:style>
  <w:style w:type="character" w:customStyle="1" w:styleId="FontStyle13">
    <w:name w:val="Font Style13"/>
    <w:rsid w:val="00687216"/>
    <w:rPr>
      <w:rFonts w:ascii="Times New Roman" w:hAnsi="Times New Roman" w:cs="Times New Roman"/>
      <w:b/>
      <w:bCs/>
      <w:sz w:val="30"/>
      <w:szCs w:val="30"/>
    </w:rPr>
  </w:style>
  <w:style w:type="paragraph" w:customStyle="1" w:styleId="ac">
    <w:name w:val="Содержимое таблицы"/>
    <w:basedOn w:val="a"/>
    <w:rsid w:val="00687216"/>
    <w:pPr>
      <w:suppressLineNumbers/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ad">
    <w:name w:val="Body Text Indent"/>
    <w:basedOn w:val="a"/>
    <w:link w:val="ae"/>
    <w:rsid w:val="00687216"/>
    <w:pPr>
      <w:suppressAutoHyphens/>
      <w:spacing w:after="120" w:line="276" w:lineRule="auto"/>
      <w:ind w:left="283"/>
    </w:pPr>
    <w:rPr>
      <w:rFonts w:ascii="Calibri" w:hAnsi="Calibri"/>
      <w:sz w:val="22"/>
      <w:szCs w:val="22"/>
      <w:lang w:eastAsia="ar-SA"/>
    </w:rPr>
  </w:style>
  <w:style w:type="character" w:customStyle="1" w:styleId="ae">
    <w:name w:val="Основной текст с отступом Знак"/>
    <w:basedOn w:val="a0"/>
    <w:link w:val="ad"/>
    <w:rsid w:val="00687216"/>
    <w:rPr>
      <w:rFonts w:ascii="Calibri" w:eastAsia="Times New Roman" w:hAnsi="Calibri" w:cs="Times New Roman"/>
      <w:lang w:eastAsia="ar-SA"/>
    </w:rPr>
  </w:style>
  <w:style w:type="paragraph" w:customStyle="1" w:styleId="21">
    <w:name w:val="Основной текст 21"/>
    <w:basedOn w:val="a"/>
    <w:rsid w:val="00687216"/>
    <w:pPr>
      <w:suppressAutoHyphens/>
      <w:spacing w:after="120" w:line="480" w:lineRule="auto"/>
    </w:pPr>
    <w:rPr>
      <w:rFonts w:ascii="Calibri" w:hAnsi="Calibri" w:cs="Calibri"/>
      <w:sz w:val="22"/>
      <w:szCs w:val="22"/>
      <w:lang w:eastAsia="ar-SA"/>
    </w:rPr>
  </w:style>
  <w:style w:type="character" w:customStyle="1" w:styleId="docaccesstitle">
    <w:name w:val="docaccess_title"/>
    <w:basedOn w:val="a0"/>
    <w:rsid w:val="00687216"/>
  </w:style>
  <w:style w:type="paragraph" w:customStyle="1" w:styleId="c3">
    <w:name w:val="c3"/>
    <w:basedOn w:val="a"/>
    <w:rsid w:val="00687216"/>
    <w:pPr>
      <w:spacing w:before="100" w:beforeAutospacing="1" w:after="100" w:afterAutospacing="1"/>
    </w:pPr>
  </w:style>
  <w:style w:type="character" w:customStyle="1" w:styleId="c8">
    <w:name w:val="c8"/>
    <w:basedOn w:val="a0"/>
    <w:rsid w:val="00687216"/>
  </w:style>
  <w:style w:type="character" w:customStyle="1" w:styleId="c10">
    <w:name w:val="c10"/>
    <w:basedOn w:val="a0"/>
    <w:rsid w:val="00687216"/>
  </w:style>
  <w:style w:type="character" w:customStyle="1" w:styleId="c16">
    <w:name w:val="c16"/>
    <w:basedOn w:val="a0"/>
    <w:rsid w:val="00687216"/>
  </w:style>
  <w:style w:type="paragraph" w:customStyle="1" w:styleId="c4">
    <w:name w:val="c4"/>
    <w:basedOn w:val="a"/>
    <w:rsid w:val="00687216"/>
    <w:pPr>
      <w:spacing w:before="100" w:beforeAutospacing="1" w:after="100" w:afterAutospacing="1"/>
    </w:pPr>
  </w:style>
  <w:style w:type="character" w:customStyle="1" w:styleId="c12">
    <w:name w:val="c12"/>
    <w:basedOn w:val="a0"/>
    <w:rsid w:val="00687216"/>
  </w:style>
  <w:style w:type="character" w:customStyle="1" w:styleId="c1">
    <w:name w:val="c1"/>
    <w:basedOn w:val="a0"/>
    <w:rsid w:val="00687216"/>
  </w:style>
  <w:style w:type="paragraph" w:customStyle="1" w:styleId="c19">
    <w:name w:val="c19"/>
    <w:basedOn w:val="a"/>
    <w:rsid w:val="00687216"/>
    <w:pPr>
      <w:spacing w:before="100" w:beforeAutospacing="1" w:after="100" w:afterAutospacing="1"/>
    </w:pPr>
  </w:style>
  <w:style w:type="paragraph" w:customStyle="1" w:styleId="c21">
    <w:name w:val="c21"/>
    <w:basedOn w:val="a"/>
    <w:rsid w:val="00687216"/>
    <w:pPr>
      <w:spacing w:before="100" w:beforeAutospacing="1" w:after="100" w:afterAutospacing="1"/>
    </w:pPr>
  </w:style>
  <w:style w:type="paragraph" w:customStyle="1" w:styleId="c15">
    <w:name w:val="c15"/>
    <w:basedOn w:val="a"/>
    <w:rsid w:val="00687216"/>
    <w:pPr>
      <w:spacing w:before="100" w:beforeAutospacing="1" w:after="100" w:afterAutospacing="1"/>
    </w:pPr>
  </w:style>
  <w:style w:type="character" w:customStyle="1" w:styleId="c11">
    <w:name w:val="c11"/>
    <w:basedOn w:val="a0"/>
    <w:rsid w:val="00687216"/>
  </w:style>
  <w:style w:type="character" w:customStyle="1" w:styleId="c25">
    <w:name w:val="c25"/>
    <w:basedOn w:val="a0"/>
    <w:rsid w:val="00687216"/>
  </w:style>
  <w:style w:type="paragraph" w:customStyle="1" w:styleId="c2">
    <w:name w:val="c2"/>
    <w:basedOn w:val="a"/>
    <w:rsid w:val="00687216"/>
    <w:pPr>
      <w:spacing w:before="100" w:beforeAutospacing="1" w:after="100" w:afterAutospacing="1"/>
    </w:pPr>
  </w:style>
  <w:style w:type="character" w:customStyle="1" w:styleId="c5">
    <w:name w:val="c5"/>
    <w:basedOn w:val="a0"/>
    <w:rsid w:val="00687216"/>
  </w:style>
  <w:style w:type="character" w:customStyle="1" w:styleId="c7">
    <w:name w:val="c7"/>
    <w:basedOn w:val="a0"/>
    <w:rsid w:val="00687216"/>
  </w:style>
  <w:style w:type="character" w:customStyle="1" w:styleId="s4">
    <w:name w:val="s4"/>
    <w:uiPriority w:val="99"/>
    <w:rsid w:val="00687216"/>
  </w:style>
  <w:style w:type="paragraph" w:customStyle="1" w:styleId="11">
    <w:name w:val="Абзац списка1"/>
    <w:basedOn w:val="a"/>
    <w:rsid w:val="00687216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styleId="af">
    <w:name w:val="List Paragraph"/>
    <w:basedOn w:val="a"/>
    <w:uiPriority w:val="34"/>
    <w:qFormat/>
    <w:rsid w:val="00687216"/>
    <w:pPr>
      <w:suppressAutoHyphens/>
      <w:spacing w:after="200" w:line="276" w:lineRule="auto"/>
      <w:ind w:left="708"/>
    </w:pPr>
    <w:rPr>
      <w:rFonts w:ascii="Calibri" w:hAnsi="Calibri" w:cs="Calibri"/>
      <w:sz w:val="22"/>
      <w:szCs w:val="22"/>
      <w:lang w:eastAsia="ar-SA"/>
    </w:rPr>
  </w:style>
  <w:style w:type="paragraph" w:styleId="af0">
    <w:name w:val="header"/>
    <w:basedOn w:val="a"/>
    <w:link w:val="af1"/>
    <w:rsid w:val="00687216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687216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footer"/>
    <w:basedOn w:val="a"/>
    <w:link w:val="af3"/>
    <w:uiPriority w:val="99"/>
    <w:rsid w:val="00687216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687216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 Spacing"/>
    <w:uiPriority w:val="1"/>
    <w:qFormat/>
    <w:rsid w:val="007B04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Абзац списка2"/>
    <w:basedOn w:val="a"/>
    <w:rsid w:val="004D5B62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character" w:customStyle="1" w:styleId="badge">
    <w:name w:val="badge"/>
    <w:basedOn w:val="a0"/>
    <w:rsid w:val="00FF3B7C"/>
  </w:style>
  <w:style w:type="paragraph" w:styleId="HTML">
    <w:name w:val="HTML Address"/>
    <w:basedOn w:val="a"/>
    <w:link w:val="HTML0"/>
    <w:uiPriority w:val="99"/>
    <w:unhideWhenUsed/>
    <w:rsid w:val="006E3390"/>
    <w:rPr>
      <w:i/>
      <w:iCs/>
    </w:rPr>
  </w:style>
  <w:style w:type="character" w:customStyle="1" w:styleId="HTML0">
    <w:name w:val="Адрес HTML Знак"/>
    <w:basedOn w:val="a0"/>
    <w:link w:val="HTML"/>
    <w:uiPriority w:val="99"/>
    <w:rsid w:val="006E339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5">
    <w:name w:val="footnote text"/>
    <w:basedOn w:val="a"/>
    <w:link w:val="af6"/>
    <w:rsid w:val="00904D42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rsid w:val="00904D42"/>
    <w:rPr>
      <w:rFonts w:ascii="Calibri" w:eastAsia="Calibri" w:hAnsi="Calibri" w:cs="Times New Roman"/>
      <w:sz w:val="20"/>
      <w:szCs w:val="20"/>
    </w:rPr>
  </w:style>
  <w:style w:type="character" w:styleId="af7">
    <w:name w:val="footnote reference"/>
    <w:rsid w:val="00904D42"/>
    <w:rPr>
      <w:rFonts w:cs="Times New Roman"/>
      <w:vertAlign w:val="superscript"/>
    </w:rPr>
  </w:style>
  <w:style w:type="paragraph" w:customStyle="1" w:styleId="af8">
    <w:name w:val="Основной"/>
    <w:basedOn w:val="a"/>
    <w:rsid w:val="00904D42"/>
    <w:pPr>
      <w:autoSpaceDE w:val="0"/>
      <w:autoSpaceDN w:val="0"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c27">
    <w:name w:val="c27"/>
    <w:basedOn w:val="a"/>
    <w:rsid w:val="008C2BC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DC70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9">
    <w:name w:val="Body Text"/>
    <w:basedOn w:val="a"/>
    <w:link w:val="afa"/>
    <w:uiPriority w:val="99"/>
    <w:unhideWhenUsed/>
    <w:rsid w:val="00F10728"/>
    <w:pPr>
      <w:spacing w:after="120"/>
    </w:pPr>
  </w:style>
  <w:style w:type="character" w:customStyle="1" w:styleId="afa">
    <w:name w:val="Основной текст Знак"/>
    <w:basedOn w:val="a0"/>
    <w:link w:val="af9"/>
    <w:uiPriority w:val="99"/>
    <w:rsid w:val="00F1072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516E4-EE21-44FF-B8CA-CA6DB3BEB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2135</TotalTime>
  <Pages>51</Pages>
  <Words>13789</Words>
  <Characters>78599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Светлана Усманова</cp:lastModifiedBy>
  <cp:revision>26</cp:revision>
  <cp:lastPrinted>2019-07-01T07:04:00Z</cp:lastPrinted>
  <dcterms:created xsi:type="dcterms:W3CDTF">2017-07-11T09:40:00Z</dcterms:created>
  <dcterms:modified xsi:type="dcterms:W3CDTF">2019-11-26T06:43:00Z</dcterms:modified>
</cp:coreProperties>
</file>